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30C24" w:rsidRDefault="005E5B43" w:rsidP="00142F56">
      <w:pPr>
        <w:tabs>
          <w:tab w:val="left" w:pos="708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bg-BG" w:eastAsia="ru-RU"/>
        </w:rPr>
      </w:pPr>
      <w:r>
        <w:rPr>
          <w:rFonts w:ascii="Times New Roman" w:eastAsia="Times New Roman" w:hAnsi="Times New Roman" w:cs="Times New Roman"/>
          <w:b/>
          <w:caps/>
          <w:noProof/>
          <w:sz w:val="24"/>
          <w:szCs w:val="24"/>
          <w:lang w:eastAsia="ru-RU"/>
        </w:rPr>
        <w:drawing>
          <wp:inline distT="0" distB="0" distL="0" distR="0" wp14:anchorId="35C60686" wp14:editId="08F5073E">
            <wp:extent cx="6614795" cy="11220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4795" cy="1122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2F56" w:rsidRPr="00142F56" w:rsidRDefault="00142F56" w:rsidP="00142F56">
      <w:pPr>
        <w:tabs>
          <w:tab w:val="left" w:pos="708"/>
        </w:tabs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aps/>
          <w:sz w:val="24"/>
          <w:szCs w:val="24"/>
          <w:lang w:val="bg-BG" w:eastAsia="ru-RU"/>
        </w:rPr>
      </w:pPr>
    </w:p>
    <w:p w:rsidR="00E30C24" w:rsidRPr="00142F56" w:rsidRDefault="00E30C24" w:rsidP="00E30C24">
      <w:pPr>
        <w:pStyle w:val="Standard"/>
        <w:jc w:val="center"/>
        <w:rPr>
          <w:rFonts w:ascii="Liberation Serif" w:eastAsia="Noto Serif CJK SC" w:hAnsi="Liberation Serif" w:cs="Lohit Devanagari"/>
          <w:b/>
          <w:bCs/>
          <w:color w:val="000000"/>
          <w:sz w:val="28"/>
          <w:szCs w:val="28"/>
        </w:rPr>
      </w:pPr>
      <w:r w:rsidRPr="00142F56">
        <w:rPr>
          <w:rFonts w:eastAsia="Times New Roman" w:cs="Times New Roman"/>
          <w:b/>
          <w:lang w:val="bg-BG" w:eastAsia="ru-RU"/>
        </w:rPr>
        <w:tab/>
      </w:r>
      <w:r w:rsidRPr="00142F56">
        <w:rPr>
          <w:rFonts w:ascii="Liberation Serif" w:eastAsia="Noto Serif CJK SC" w:hAnsi="Liberation Serif" w:cs="Lohit Devanagari"/>
          <w:b/>
          <w:bCs/>
          <w:color w:val="0070C0"/>
          <w:sz w:val="28"/>
          <w:szCs w:val="28"/>
        </w:rPr>
        <w:t>Ту</w:t>
      </w:r>
      <w:r w:rsidR="00D45FF0">
        <w:rPr>
          <w:rFonts w:ascii="Liberation Serif" w:eastAsia="Noto Serif CJK SC" w:hAnsi="Liberation Serif" w:cs="Lohit Devanagari"/>
          <w:b/>
          <w:bCs/>
          <w:color w:val="0070C0"/>
          <w:sz w:val="28"/>
          <w:szCs w:val="28"/>
        </w:rPr>
        <w:t xml:space="preserve">р в Калининград </w:t>
      </w:r>
      <w:proofErr w:type="gramStart"/>
      <w:r w:rsidR="00D45FF0">
        <w:rPr>
          <w:rFonts w:ascii="Liberation Serif" w:eastAsia="Noto Serif CJK SC" w:hAnsi="Liberation Serif" w:cs="Lohit Devanagari"/>
          <w:b/>
          <w:bCs/>
          <w:color w:val="0070C0"/>
          <w:sz w:val="28"/>
          <w:szCs w:val="28"/>
        </w:rPr>
        <w:t>« Янтарная</w:t>
      </w:r>
      <w:proofErr w:type="gramEnd"/>
      <w:r w:rsidR="00D45FF0">
        <w:rPr>
          <w:rFonts w:ascii="Liberation Serif" w:eastAsia="Noto Serif CJK SC" w:hAnsi="Liberation Serif" w:cs="Lohit Devanagari"/>
          <w:b/>
          <w:bCs/>
          <w:color w:val="0070C0"/>
          <w:sz w:val="28"/>
          <w:szCs w:val="28"/>
        </w:rPr>
        <w:t xml:space="preserve"> </w:t>
      </w:r>
      <w:proofErr w:type="spellStart"/>
      <w:r w:rsidR="00D45FF0">
        <w:rPr>
          <w:rFonts w:ascii="Liberation Serif" w:eastAsia="Noto Serif CJK SC" w:hAnsi="Liberation Serif" w:cs="Lohit Devanagari"/>
          <w:b/>
          <w:bCs/>
          <w:color w:val="0070C0"/>
          <w:sz w:val="28"/>
          <w:szCs w:val="28"/>
        </w:rPr>
        <w:t>мозай</w:t>
      </w:r>
      <w:r w:rsidRPr="00142F56">
        <w:rPr>
          <w:rFonts w:ascii="Liberation Serif" w:eastAsia="Noto Serif CJK SC" w:hAnsi="Liberation Serif" w:cs="Lohit Devanagari"/>
          <w:b/>
          <w:bCs/>
          <w:color w:val="0070C0"/>
          <w:sz w:val="28"/>
          <w:szCs w:val="28"/>
        </w:rPr>
        <w:t>ка</w:t>
      </w:r>
      <w:proofErr w:type="spellEnd"/>
      <w:r w:rsidRPr="00142F56">
        <w:rPr>
          <w:rFonts w:ascii="Liberation Serif" w:eastAsia="Noto Serif CJK SC" w:hAnsi="Liberation Serif" w:cs="Lohit Devanagari"/>
          <w:b/>
          <w:bCs/>
          <w:color w:val="0070C0"/>
          <w:sz w:val="28"/>
          <w:szCs w:val="28"/>
        </w:rPr>
        <w:t>"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>Даты:</w:t>
      </w:r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</w:t>
      </w:r>
      <w:r w:rsidRPr="00E30C24">
        <w:rPr>
          <w:rFonts w:ascii="Liberation Serif" w:eastAsia="Noto Serif CJK SC" w:hAnsi="Liberation Serif" w:cs="Lohit Devanagari"/>
          <w:b/>
          <w:i/>
          <w:iCs/>
          <w:color w:val="FF0000"/>
          <w:kern w:val="3"/>
          <w:sz w:val="28"/>
          <w:szCs w:val="28"/>
          <w:lang w:eastAsia="zh-CN" w:bidi="hi-IN"/>
        </w:rPr>
        <w:t>03.04.2022 — 09.04.2022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>Группа:</w:t>
      </w:r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</w:t>
      </w:r>
      <w:r w:rsidR="00142F56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16 + 1</w:t>
      </w:r>
    </w:p>
    <w:p w:rsidR="00E30C24" w:rsidRPr="00E30C24" w:rsidRDefault="00142F56" w:rsidP="00142F56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1 день </w:t>
      </w:r>
      <w:r w:rsidR="00E30C24" w:rsidRPr="00E30C24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03.04.2023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E30C24" w:rsidRPr="00E30C24" w:rsidRDefault="00FB73D0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Встреча в аэропорту</w:t>
      </w:r>
      <w:r w:rsid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</w:t>
      </w:r>
      <w:proofErr w:type="gramStart"/>
      <w:r w:rsid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Хабаровска </w:t>
      </w: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в</w:t>
      </w:r>
      <w:proofErr w:type="gramEnd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07:40 утра . Вылет рейсом </w:t>
      </w: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val="en-US" w:eastAsia="zh-CN" w:bidi="hi-IN"/>
        </w:rPr>
        <w:t>SU</w:t>
      </w: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1711 Хабаровск-Москва –</w:t>
      </w:r>
      <w:proofErr w:type="spellStart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Калининргад</w:t>
      </w:r>
      <w:proofErr w:type="spellEnd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в 09:40 . </w:t>
      </w:r>
      <w:r w:rsid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Встреча с гидом  в </w:t>
      </w:r>
      <w:r w:rsidR="00142F56"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аэропорту Храброво</w:t>
      </w:r>
      <w:r w:rsid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(Калининград) в 15 :30.  Трансфер в </w:t>
      </w:r>
      <w:proofErr w:type="gramStart"/>
      <w:r w:rsid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отель .</w:t>
      </w:r>
      <w:proofErr w:type="gramEnd"/>
      <w:r w:rsid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</w:t>
      </w:r>
      <w:r w:rsidR="00E30C24" w:rsidRPr="00142F56">
        <w:rPr>
          <w:rFonts w:ascii="Liberation Serif" w:eastAsia="Noto Serif CJK SC" w:hAnsi="Liberation Serif" w:cs="Lohit Devanagari"/>
          <w:bCs/>
          <w:color w:val="000000"/>
          <w:kern w:val="3"/>
          <w:sz w:val="24"/>
          <w:szCs w:val="24"/>
          <w:lang w:eastAsia="zh-CN" w:bidi="hi-IN"/>
        </w:rPr>
        <w:t xml:space="preserve">Проживание  </w:t>
      </w:r>
      <w:r w:rsidR="00E30C24" w:rsidRPr="00E30C24">
        <w:rPr>
          <w:rFonts w:ascii="Liberation Serif" w:eastAsia="Noto Serif CJK SC" w:hAnsi="Liberation Serif" w:cs="Lohit Devanagari"/>
          <w:iCs/>
          <w:color w:val="000000"/>
          <w:kern w:val="3"/>
          <w:sz w:val="24"/>
          <w:szCs w:val="24"/>
          <w:lang w:eastAsia="zh-CN" w:bidi="hi-IN"/>
        </w:rPr>
        <w:t xml:space="preserve">в </w:t>
      </w:r>
      <w:r w:rsidR="00E30C24" w:rsidRPr="00142F56">
        <w:rPr>
          <w:rFonts w:ascii="Liberation Serif" w:eastAsia="Noto Serif CJK SC" w:hAnsi="Liberation Serif" w:cs="Lohit Devanagari"/>
          <w:iCs/>
          <w:color w:val="000000"/>
          <w:kern w:val="3"/>
          <w:sz w:val="24"/>
          <w:szCs w:val="24"/>
          <w:lang w:eastAsia="zh-CN" w:bidi="hi-IN"/>
        </w:rPr>
        <w:t xml:space="preserve">прекрасном зеленом городке </w:t>
      </w:r>
      <w:r w:rsidR="00E30C24" w:rsidRPr="00E30C24">
        <w:rPr>
          <w:rFonts w:ascii="Liberation Serif" w:eastAsia="Noto Serif CJK SC" w:hAnsi="Liberation Serif" w:cs="Lohit Devanagari"/>
          <w:iCs/>
          <w:color w:val="000000"/>
          <w:kern w:val="3"/>
          <w:sz w:val="24"/>
          <w:szCs w:val="24"/>
          <w:lang w:eastAsia="zh-CN" w:bidi="hi-IN"/>
        </w:rPr>
        <w:t>Зеленоградске</w:t>
      </w:r>
      <w:r w:rsidR="00142F56">
        <w:rPr>
          <w:rFonts w:ascii="Liberation Serif" w:eastAsia="Noto Serif CJK SC" w:hAnsi="Liberation Serif" w:cs="Lohit Devanagari"/>
          <w:iCs/>
          <w:color w:val="000000"/>
          <w:kern w:val="3"/>
          <w:sz w:val="24"/>
          <w:szCs w:val="24"/>
          <w:lang w:eastAsia="zh-CN" w:bidi="hi-IN"/>
        </w:rPr>
        <w:t>.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Заселение в гостиницу «Коро</w:t>
      </w:r>
      <w:r w:rsid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лева Луиза» 4*. Свободное время.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  <w:t>Обзорная экскурсия по Зеленоградску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Место и время </w:t>
      </w:r>
      <w:proofErr w:type="spellStart"/>
      <w:r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>отправоения</w:t>
      </w:r>
      <w:proofErr w:type="spellEnd"/>
      <w:r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 на </w:t>
      </w:r>
      <w:proofErr w:type="spellStart"/>
      <w:proofErr w:type="gramStart"/>
      <w:r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>экскурсиию</w:t>
      </w:r>
      <w:proofErr w:type="spellEnd"/>
      <w:r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 .</w:t>
      </w:r>
      <w:proofErr w:type="gramEnd"/>
      <w:r w:rsidRPr="00E30C24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 xml:space="preserve"> Зеленоградск, 17:00</w:t>
      </w:r>
      <w:r w:rsidR="00142F56"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  <w:t xml:space="preserve">. </w:t>
      </w:r>
      <w:r w:rsidRPr="00E30C24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Продолжительность 1,5 часа.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E30C24" w:rsidRPr="00E30C24" w:rsidRDefault="00E30C24" w:rsidP="00E30C24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Во время экскурсии по Зеленоградску мы увидим довольно хорошо сохранившийся архитектурный облик города и основные достопримечательности: кирху Святого </w:t>
      </w:r>
      <w:proofErr w:type="spellStart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Адальберта</w:t>
      </w:r>
      <w:proofErr w:type="spellEnd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, памятник зеленоградским котам, здание </w:t>
      </w:r>
      <w:proofErr w:type="spellStart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почтампа</w:t>
      </w:r>
      <w:proofErr w:type="spellEnd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, бывшую фешенебельную гостиницу «Балтийское море», где останавливался Столыпин с женой и дочерью во время своего визита в </w:t>
      </w:r>
      <w:proofErr w:type="spellStart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Кранц</w:t>
      </w:r>
      <w:proofErr w:type="spellEnd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. Увидим водонапорную башню 1905 года, где сегодня расположился музей кошек и смотровая площадка.</w:t>
      </w:r>
    </w:p>
    <w:p w:rsidR="00E30C24" w:rsidRDefault="00E30C24" w:rsidP="00E30C24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Самой знаменитой женщиной Восточной Пруссии по праву считается королева Луиза. Народ ее почитал, любил и называл своей духовной наставницей. В Кранце в честь королевы Луизы был построен отель – «Королева Луиза». Сегодня это единственный отель, носящий свое историческое название. В 2006 году на променаде был открыт бювет королевы Луизы с источником минеральной воды «Зеленоградская».</w:t>
      </w:r>
    </w:p>
    <w:p w:rsidR="00B92BEB" w:rsidRPr="00E30C24" w:rsidRDefault="00B92BEB" w:rsidP="00E30C24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E30C24" w:rsidRPr="00142F56" w:rsidRDefault="00E30C24" w:rsidP="00142F56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noProof/>
          <w:color w:val="000000"/>
          <w:kern w:val="3"/>
          <w:sz w:val="24"/>
          <w:szCs w:val="24"/>
          <w:lang w:eastAsia="ru-RU"/>
        </w:rPr>
        <w:drawing>
          <wp:inline distT="0" distB="0" distL="0" distR="0">
            <wp:extent cx="2015490" cy="1343660"/>
            <wp:effectExtent l="0" t="0" r="3810" b="8890"/>
            <wp:docPr id="7" name="Изображение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92BEB">
        <w:rPr>
          <w:rFonts w:ascii="Liberation Serif" w:eastAsia="Noto Serif CJK SC" w:hAnsi="Liberation Serif" w:cs="Lohit Devanagari"/>
          <w:kern w:val="3"/>
          <w:sz w:val="24"/>
          <w:szCs w:val="24"/>
          <w:lang w:val="en-US" w:eastAsia="zh-CN" w:bidi="hi-IN"/>
        </w:rPr>
        <w:t xml:space="preserve">     </w:t>
      </w:r>
      <w:r w:rsidRPr="00E30C24">
        <w:rPr>
          <w:rFonts w:ascii="Liberation Serif" w:eastAsia="Noto Serif CJK SC" w:hAnsi="Liberation Serif" w:cs="Lohit Devanagari"/>
          <w:noProof/>
          <w:color w:val="000000"/>
          <w:kern w:val="3"/>
          <w:sz w:val="24"/>
          <w:szCs w:val="24"/>
          <w:lang w:eastAsia="ru-RU"/>
        </w:rPr>
        <w:drawing>
          <wp:inline distT="0" distB="0" distL="0" distR="0">
            <wp:extent cx="2015490" cy="1343660"/>
            <wp:effectExtent l="0" t="0" r="3810" b="8890"/>
            <wp:docPr id="6" name="Изображение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B92BEB">
        <w:rPr>
          <w:rFonts w:ascii="Liberation Serif" w:eastAsia="Noto Serif CJK SC" w:hAnsi="Liberation Serif" w:cs="Lohit Devanagari"/>
          <w:kern w:val="3"/>
          <w:sz w:val="24"/>
          <w:szCs w:val="24"/>
          <w:lang w:val="en-US" w:eastAsia="zh-CN" w:bidi="hi-IN"/>
        </w:rPr>
        <w:t xml:space="preserve">     </w:t>
      </w:r>
      <w:r w:rsidRPr="00E30C24">
        <w:rPr>
          <w:rFonts w:ascii="Liberation Serif" w:eastAsia="Noto Serif CJK SC" w:hAnsi="Liberation Serif" w:cs="Lohit Devanagari"/>
          <w:noProof/>
          <w:color w:val="000000"/>
          <w:kern w:val="3"/>
          <w:sz w:val="24"/>
          <w:szCs w:val="24"/>
          <w:lang w:eastAsia="ru-RU"/>
        </w:rPr>
        <w:drawing>
          <wp:inline distT="0" distB="0" distL="0" distR="0">
            <wp:extent cx="2016361" cy="1344241"/>
            <wp:effectExtent l="0" t="0" r="3175" b="8890"/>
            <wp:docPr id="5" name="Изображение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6361" cy="134424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B92BEB" w:rsidRDefault="00B92BEB" w:rsidP="00142F56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</w:pPr>
    </w:p>
    <w:p w:rsidR="00E30C24" w:rsidRPr="00E30C24" w:rsidRDefault="00142F56" w:rsidP="00142F56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2 день   </w:t>
      </w:r>
      <w:r w:rsidR="00E30C24" w:rsidRPr="00E30C24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04.04.2023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E30C24" w:rsidRP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  <w:t>Экскурсия «Калининград. Весь смак!» - обзорная экскурсия по городу + посещение музеев</w:t>
      </w:r>
    </w:p>
    <w:p w:rsidR="00E30C24" w:rsidRDefault="00E30C24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Место и время старта: </w:t>
      </w:r>
      <w:r w:rsidRPr="00E30C24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 xml:space="preserve"> Зеленоградск, 10:00</w:t>
      </w:r>
      <w:r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  <w:t xml:space="preserve"> </w:t>
      </w:r>
      <w:r w:rsidRPr="00E30C24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Продолжительность 7,5 — 8 часов.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Обзорная экскурсия по Калининграду на автобусе с остановками для фото у главных мест притяжения города и прогулкой по Рыбной деревне и острову </w:t>
      </w:r>
      <w:proofErr w:type="spellStart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Кнайпхоф</w:t>
      </w:r>
      <w:proofErr w:type="spellEnd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.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Вы увидите все главные достопримечательности нашего города. Королевские и </w:t>
      </w:r>
      <w:proofErr w:type="spellStart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Росгартенские</w:t>
      </w:r>
      <w:proofErr w:type="spellEnd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ворота, Башни Дона и Врангеля, Биржевой сквер, площадь Победы и собор Христа Спасителя, район особняков </w:t>
      </w:r>
      <w:proofErr w:type="spellStart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Амалиенау</w:t>
      </w:r>
      <w:proofErr w:type="spellEnd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, многочисленные мосты острова </w:t>
      </w:r>
      <w:proofErr w:type="spellStart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Кнайпхоф</w:t>
      </w:r>
      <w:proofErr w:type="spellEnd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, Кёнигсбергский собор и могила Канта. В ходе экскурсии Вы ощутите дух бывшего Кёнигсберга. И при этом увидите и узнаете, чем живут Калининград и его жители сегодня.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Маршрут: Зеленоградск — Музей Янтаря — Биржевой сквер — Королевские ворота — </w:t>
      </w:r>
      <w:proofErr w:type="spellStart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Амалиенау</w:t>
      </w:r>
      <w:proofErr w:type="spellEnd"/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— Музей Мирового океана — Кафедральный собор.</w:t>
      </w:r>
    </w:p>
    <w:p w:rsidR="00E30C24" w:rsidRPr="00E30C24" w:rsidRDefault="00E30C24" w:rsidP="00E30C24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E30C24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 xml:space="preserve">Обед в Калининграде кафе «Поварешка» </w:t>
      </w:r>
      <w:r w:rsidRPr="00E30C24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(шведский стол, примерная стоимость 500 р.)</w:t>
      </w:r>
    </w:p>
    <w:p w:rsidR="00E30C24" w:rsidRPr="00E30C24" w:rsidRDefault="00B92BEB" w:rsidP="00E30C24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>
        <w:rPr>
          <w:noProof/>
          <w:color w:val="000000"/>
          <w:lang w:eastAsia="ru-RU"/>
        </w:rPr>
        <w:lastRenderedPageBreak/>
        <w:drawing>
          <wp:inline distT="0" distB="0" distL="0" distR="0">
            <wp:extent cx="2015490" cy="1343660"/>
            <wp:effectExtent l="0" t="0" r="3810" b="8890"/>
            <wp:docPr id="8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Liberation Serif" w:eastAsia="Noto Serif CJK SC" w:hAnsi="Liberation Serif" w:cs="Lohit Devanagari"/>
          <w:kern w:val="3"/>
          <w:sz w:val="24"/>
          <w:szCs w:val="24"/>
          <w:lang w:val="en-US" w:eastAsia="zh-CN" w:bidi="hi-IN"/>
        </w:rPr>
        <w:t xml:space="preserve">    </w:t>
      </w:r>
      <w:r>
        <w:rPr>
          <w:noProof/>
          <w:color w:val="000000"/>
          <w:lang w:eastAsia="ru-RU"/>
        </w:rPr>
        <w:drawing>
          <wp:inline distT="0" distB="0" distL="0" distR="0">
            <wp:extent cx="2015490" cy="1343660"/>
            <wp:effectExtent l="0" t="0" r="3810" b="8890"/>
            <wp:docPr id="9" name="Изображение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Liberation Serif" w:eastAsia="Noto Serif CJK SC" w:hAnsi="Liberation Serif" w:cs="Lohit Devanagari"/>
          <w:kern w:val="3"/>
          <w:sz w:val="24"/>
          <w:szCs w:val="24"/>
          <w:lang w:val="en-US" w:eastAsia="zh-CN" w:bidi="hi-IN"/>
        </w:rPr>
        <w:t xml:space="preserve">    </w:t>
      </w:r>
      <w:r w:rsidR="00E30C24">
        <w:rPr>
          <w:noProof/>
          <w:color w:val="000000"/>
          <w:lang w:eastAsia="ru-RU"/>
        </w:rPr>
        <w:drawing>
          <wp:inline distT="0" distB="0" distL="0" distR="0">
            <wp:extent cx="2015490" cy="1343660"/>
            <wp:effectExtent l="0" t="0" r="3810" b="8890"/>
            <wp:docPr id="10" name="Изображение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73D0" w:rsidRPr="00FB73D0" w:rsidRDefault="00FB73D0" w:rsidP="00FB73D0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</w:pPr>
    </w:p>
    <w:p w:rsidR="00FB73D0" w:rsidRPr="00FB73D0" w:rsidRDefault="00142F56" w:rsidP="00142F56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3 день  </w:t>
      </w:r>
      <w:r w:rsidR="00FB73D0" w:rsidRPr="00FB73D0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05.04.2023</w:t>
      </w:r>
    </w:p>
    <w:p w:rsidR="00FB73D0" w:rsidRPr="00FB73D0" w:rsidRDefault="00FB73D0" w:rsidP="00FB73D0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FB73D0" w:rsidRPr="00FB73D0" w:rsidRDefault="00FB73D0" w:rsidP="00FB73D0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  <w:t xml:space="preserve">Экскурсия «Балтийск. К самой западной точке России!» + посещение музея Балтийского флота и крепости </w:t>
      </w:r>
      <w:proofErr w:type="spellStart"/>
      <w:r w:rsidRPr="00FB73D0"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  <w:t>Пиллау</w:t>
      </w:r>
      <w:proofErr w:type="spellEnd"/>
    </w:p>
    <w:p w:rsidR="00FB73D0" w:rsidRPr="00FB73D0" w:rsidRDefault="00FB73D0" w:rsidP="00FB73D0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Место и время старта: </w:t>
      </w:r>
      <w:r w:rsidR="00142F56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 xml:space="preserve"> Зеленоградск, 09:00. </w:t>
      </w:r>
      <w:r w:rsidRPr="00FB73D0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Продолжительность 7 часов.</w:t>
      </w:r>
    </w:p>
    <w:p w:rsidR="00FB73D0" w:rsidRPr="00FB73D0" w:rsidRDefault="00FB73D0" w:rsidP="00FB73D0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FB73D0" w:rsidRPr="00FB73D0" w:rsidRDefault="00FB73D0" w:rsidP="00FB73D0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Добро пожаловать в самый западный город России! Балтийск – одна из ключевых баз военно-морского флота. Ещё совсем недавно он был закрыт для туристов, а сегодня это одно из основных мест притяжения для гостей Калининградской области. И причин этому сразу несколько. Невероятная природа с одним из самых живописных пляжей Балтийского моря сочетается с довоенной архитектурой исторической части города. Мощь многочисленных кораблей Балтийского флота с останками старинных крепостей, величественных монументов и современных храмов.</w:t>
      </w:r>
    </w:p>
    <w:p w:rsidR="00FB73D0" w:rsidRPr="00FB73D0" w:rsidRDefault="00FB73D0" w:rsidP="00FB73D0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В ходе экскурсии с гидом мы прогуляемся по потрясающей набережной вдоль множества военных и торговых кораблей, крейсеров и подводных лодок. Надышимся морским воздухом и прогуляемся вдоль одного из лучших пляжей Калининградской области. Увидим крепость </w:t>
      </w:r>
      <w:proofErr w:type="spellStart"/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Пиллау</w:t>
      </w:r>
      <w:proofErr w:type="spellEnd"/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17 века постройки, величественный памятник Елизавете Петровне, сделаем яркие фото возле одного из маяков. Прогуляемся по колоритным улочкам старого города, на архитектуру которого повлияла историческая принадлежность города Швеции, Германии и России.</w:t>
      </w:r>
    </w:p>
    <w:p w:rsidR="00FB73D0" w:rsidRPr="00B92BEB" w:rsidRDefault="00FB73D0" w:rsidP="00FB73D0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 xml:space="preserve">Обед в ресторане Граф Монте </w:t>
      </w:r>
      <w:proofErr w:type="spellStart"/>
      <w:r w:rsidRPr="00FB73D0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>Кристо</w:t>
      </w:r>
      <w:proofErr w:type="spellEnd"/>
      <w:r w:rsidRPr="00FB73D0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 xml:space="preserve"> </w:t>
      </w:r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(примерно 350 р. с человека — комплексный обед).</w:t>
      </w:r>
      <w:r w:rsidR="00B92BEB" w:rsidRPr="00B92BEB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</w:t>
      </w:r>
    </w:p>
    <w:p w:rsidR="00B92BEB" w:rsidRPr="00B92BEB" w:rsidRDefault="00B92BEB" w:rsidP="00FB73D0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</w:p>
    <w:p w:rsidR="00705930" w:rsidRDefault="00B92BEB" w:rsidP="00E30C24">
      <w:pPr>
        <w:tabs>
          <w:tab w:val="left" w:pos="3885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color w:val="000000"/>
          <w:lang w:eastAsia="ru-RU"/>
        </w:rPr>
        <w:drawing>
          <wp:inline distT="0" distB="0" distL="0" distR="0" wp14:anchorId="236D5B5A" wp14:editId="3556452F">
            <wp:extent cx="1920240" cy="1301750"/>
            <wp:effectExtent l="0" t="0" r="3810" b="0"/>
            <wp:docPr id="12" name="Изображение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130175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>
        <w:rPr>
          <w:noProof/>
          <w:color w:val="000000"/>
          <w:lang w:eastAsia="ru-RU"/>
        </w:rPr>
        <w:drawing>
          <wp:inline distT="0" distB="0" distL="0" distR="0">
            <wp:extent cx="2009775" cy="1315720"/>
            <wp:effectExtent l="0" t="0" r="9525" b="0"/>
            <wp:docPr id="13" name="Изображение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315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   </w:t>
      </w:r>
      <w:r>
        <w:rPr>
          <w:noProof/>
          <w:color w:val="000000"/>
          <w:lang w:eastAsia="ru-RU"/>
        </w:rPr>
        <w:drawing>
          <wp:inline distT="0" distB="0" distL="0" distR="0">
            <wp:extent cx="2027555" cy="1306195"/>
            <wp:effectExtent l="0" t="0" r="0" b="8255"/>
            <wp:docPr id="16" name="Изображение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7555" cy="130619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:rsidR="00FB73D0" w:rsidRPr="00FB73D0" w:rsidRDefault="00142F56" w:rsidP="00142F56">
      <w:pPr>
        <w:suppressAutoHyphens/>
        <w:autoSpaceDN w:val="0"/>
        <w:spacing w:after="0" w:line="240" w:lineRule="auto"/>
        <w:jc w:val="center"/>
        <w:textAlignment w:val="baseline"/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4 день </w:t>
      </w:r>
      <w:r w:rsidR="00FB73D0" w:rsidRPr="00FB73D0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06.04.2023</w:t>
      </w:r>
    </w:p>
    <w:p w:rsidR="00FB73D0" w:rsidRPr="00FB73D0" w:rsidRDefault="00FB73D0" w:rsidP="00FB73D0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FB73D0" w:rsidRPr="00FB73D0" w:rsidRDefault="00FB73D0" w:rsidP="00FB73D0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  <w:t>Экскурсия «Куршская коса: главные точки притяжения»</w:t>
      </w:r>
    </w:p>
    <w:p w:rsidR="00FB73D0" w:rsidRPr="00FB73D0" w:rsidRDefault="00FB73D0" w:rsidP="00FB73D0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Место и время старта: </w:t>
      </w:r>
      <w:r w:rsidR="00142F56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 xml:space="preserve"> Зеленоградск, 10:00. </w:t>
      </w:r>
      <w:r w:rsidRPr="00FB73D0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Продолжительность 5 часов.</w:t>
      </w:r>
    </w:p>
    <w:p w:rsidR="00FB73D0" w:rsidRPr="00FB73D0" w:rsidRDefault="00FB73D0" w:rsidP="00FB73D0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Приглашаем вас на экскурсию в национальный парк Куршская коса - это необычное и потрясающе красивое место. Здесь можно </w:t>
      </w:r>
      <w:proofErr w:type="gramStart"/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увидеть</w:t>
      </w:r>
      <w:proofErr w:type="gramEnd"/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как хвойный лес сменяется лиственным, равнина внезапно переходит в холмы. Это место богато редкими деревьями и растениями.</w:t>
      </w:r>
    </w:p>
    <w:p w:rsidR="00FB73D0" w:rsidRPr="00FB73D0" w:rsidRDefault="00FB73D0" w:rsidP="00FB73D0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Первый выход будет на эко-маршруте «Танцующий лес» - Необычный сосновый лес, стволы деревьев которого петляют причудливыми зигзагами, закручены и изогнуты в кольца - "танцуют";</w:t>
      </w:r>
    </w:p>
    <w:p w:rsidR="00FB73D0" w:rsidRPr="00FB73D0" w:rsidRDefault="00FB73D0" w:rsidP="00FB73D0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Второй выход будет на эко-маршруте «Высота Эфа». Здесь со смотровых площадок открывается все многообразие ландшафтов косы: море, залив, дюны песчаные и покрытые лесом, уютные домики поселка Морское. Самая высокая точка дюны — 62 метра — была названа высотой Эфа в честь дюнного инспектора Франца Эфа, чья деятельность была посвящена изучению и закреплению подвижных песков.</w:t>
      </w:r>
    </w:p>
    <w:p w:rsidR="00142F56" w:rsidRDefault="00FB73D0" w:rsidP="00142F56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FB73D0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 xml:space="preserve">Обед возможен в кафе </w:t>
      </w:r>
      <w:proofErr w:type="spellStart"/>
      <w:r w:rsidRPr="00FB73D0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>VinLand</w:t>
      </w:r>
      <w:proofErr w:type="spellEnd"/>
      <w:r w:rsidRPr="00FB73D0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 xml:space="preserve"> </w:t>
      </w:r>
      <w:r w:rsidRPr="00FB73D0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(заказ по м</w:t>
      </w: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еню, примерная стоимость 600 руб.</w:t>
      </w:r>
    </w:p>
    <w:p w:rsidR="00B92BEB" w:rsidRDefault="00B92BEB" w:rsidP="00142F56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B92BEB" w:rsidRPr="00B92BEB" w:rsidRDefault="00B92BEB" w:rsidP="00142F56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val="en-US" w:eastAsia="zh-CN" w:bidi="hi-IN"/>
        </w:rPr>
      </w:pP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val="en-US" w:eastAsia="zh-CN" w:bidi="hi-IN"/>
        </w:rPr>
        <w:t xml:space="preserve">  </w:t>
      </w:r>
    </w:p>
    <w:p w:rsidR="00B92BEB" w:rsidRDefault="00B92BEB" w:rsidP="00142F56">
      <w:pPr>
        <w:pStyle w:val="Standard"/>
        <w:rPr>
          <w:noProof/>
          <w:color w:val="000000"/>
          <w:lang w:val="en-US" w:eastAsia="ru-RU"/>
        </w:rPr>
      </w:pPr>
      <w:r>
        <w:rPr>
          <w:noProof/>
          <w:color w:val="000000"/>
          <w:lang w:val="en-US" w:eastAsia="ru-RU"/>
        </w:rPr>
        <w:lastRenderedPageBreak/>
        <w:t xml:space="preserve">       </w:t>
      </w:r>
      <w:r w:rsidR="00D61138">
        <w:rPr>
          <w:noProof/>
          <w:color w:val="000000"/>
          <w:lang w:eastAsia="ru-RU"/>
        </w:rPr>
        <w:drawing>
          <wp:inline distT="0" distB="0" distL="0" distR="0">
            <wp:extent cx="2015490" cy="1343660"/>
            <wp:effectExtent l="0" t="0" r="3810" b="8890"/>
            <wp:docPr id="18" name="Изображение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en-US" w:eastAsia="ru-RU"/>
        </w:rPr>
        <w:t xml:space="preserve">    </w:t>
      </w:r>
      <w:r w:rsidR="00D61138">
        <w:rPr>
          <w:noProof/>
          <w:color w:val="000000"/>
          <w:lang w:eastAsia="ru-RU"/>
        </w:rPr>
        <w:drawing>
          <wp:inline distT="0" distB="0" distL="0" distR="0">
            <wp:extent cx="2015490" cy="1343660"/>
            <wp:effectExtent l="0" t="0" r="3810" b="8890"/>
            <wp:docPr id="17" name="Изображение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en-US" w:eastAsia="ru-RU"/>
        </w:rPr>
        <w:t xml:space="preserve">    </w:t>
      </w:r>
      <w:r>
        <w:rPr>
          <w:noProof/>
          <w:color w:val="000000"/>
          <w:lang w:eastAsia="ru-RU"/>
        </w:rPr>
        <w:drawing>
          <wp:inline distT="0" distB="0" distL="0" distR="0" wp14:anchorId="7788514F" wp14:editId="43A42CE6">
            <wp:extent cx="2015490" cy="1343660"/>
            <wp:effectExtent l="0" t="0" r="3810" b="8890"/>
            <wp:docPr id="19" name="Изображение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val="en-US" w:eastAsia="ru-RU"/>
        </w:rPr>
        <w:t xml:space="preserve">         </w:t>
      </w:r>
    </w:p>
    <w:p w:rsidR="00B92BEB" w:rsidRDefault="00B92BEB" w:rsidP="00142F56">
      <w:pPr>
        <w:pStyle w:val="Standard"/>
        <w:rPr>
          <w:noProof/>
          <w:color w:val="000000"/>
          <w:lang w:val="en-US" w:eastAsia="ru-RU"/>
        </w:rPr>
      </w:pPr>
      <w:r>
        <w:rPr>
          <w:noProof/>
          <w:color w:val="000000"/>
          <w:lang w:val="en-US" w:eastAsia="ru-RU"/>
        </w:rPr>
        <w:t xml:space="preserve"> </w:t>
      </w:r>
    </w:p>
    <w:p w:rsidR="00142F56" w:rsidRPr="00142F56" w:rsidRDefault="00142F56" w:rsidP="00B92BEB">
      <w:pPr>
        <w:pStyle w:val="Standard"/>
        <w:jc w:val="center"/>
        <w:rPr>
          <w:rFonts w:ascii="Liberation Serif" w:eastAsia="Noto Serif CJK SC" w:hAnsi="Liberation Serif" w:cs="Lohit Devanagari"/>
          <w:b/>
          <w:bCs/>
          <w:i/>
          <w:iCs/>
          <w:color w:val="000000"/>
        </w:rPr>
      </w:pPr>
      <w:r>
        <w:rPr>
          <w:rFonts w:ascii="Liberation Serif" w:eastAsia="Noto Serif CJK SC" w:hAnsi="Liberation Serif" w:cs="Lohit Devanagari"/>
          <w:b/>
          <w:bCs/>
          <w:i/>
          <w:iCs/>
          <w:color w:val="000000"/>
        </w:rPr>
        <w:t xml:space="preserve">5 день </w:t>
      </w:r>
      <w:r w:rsidRPr="00142F56">
        <w:rPr>
          <w:rFonts w:ascii="Liberation Serif" w:eastAsia="Noto Serif CJK SC" w:hAnsi="Liberation Serif" w:cs="Lohit Devanagari"/>
          <w:i/>
          <w:iCs/>
          <w:color w:val="000000"/>
        </w:rPr>
        <w:t>07.04.2023</w:t>
      </w:r>
    </w:p>
    <w:p w:rsidR="00142F56" w:rsidRPr="00142F56" w:rsidRDefault="00142F56" w:rsidP="00142F56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142F56" w:rsidRPr="00142F56" w:rsidRDefault="00142F56" w:rsidP="00142F56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</w:pPr>
      <w:r w:rsidRPr="00142F56"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  <w:t>Экскурсия «Янтарный и Светлогорск»</w:t>
      </w:r>
    </w:p>
    <w:p w:rsidR="00142F56" w:rsidRPr="00142F56" w:rsidRDefault="00142F56" w:rsidP="00142F56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142F56"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Место и время старта: </w:t>
      </w:r>
      <w:r w:rsidRPr="00142F56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 xml:space="preserve"> Зеленоградск, 10:00</w:t>
      </w:r>
      <w:r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  <w:t xml:space="preserve">. </w:t>
      </w:r>
      <w:r w:rsidRPr="00142F56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Продолжительность 7 часов.</w:t>
      </w:r>
    </w:p>
    <w:p w:rsidR="00142F56" w:rsidRPr="00142F56" w:rsidRDefault="00142F56" w:rsidP="00142F56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Первым делом мы отправляемся в посёлок с говорящим названием - Янтарный. В пути расскажем, чем живёт этот уникальный посёлок, поговорим не только об истории курорта и добыче янтаря, но и о современном положении дел, развитии туризма, рынке янтаря. У нас много действительно поражающих фактов, о которых не прочесть в Интернете. По приезде нас ждет прогулка по главным местам притяжения Янтарного: первый в России пляж, удостоенный премии Голубой флаг, </w:t>
      </w:r>
      <w:proofErr w:type="spellStart"/>
      <w:r w:rsidRP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инстаграмный</w:t>
      </w:r>
      <w:proofErr w:type="spellEnd"/>
      <w:r w:rsidRP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Парк Беккера и особняк отеля </w:t>
      </w:r>
      <w:proofErr w:type="spellStart"/>
      <w:r w:rsidRP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Шлосс</w:t>
      </w:r>
      <w:proofErr w:type="spellEnd"/>
      <w:r w:rsidRP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, красивейшая Казанская церковь и Площадь мастеров. Посетим смотровую площадку карьера единственного в мире Янтарного комбината.</w:t>
      </w:r>
    </w:p>
    <w:p w:rsidR="00142F56" w:rsidRPr="00142F56" w:rsidRDefault="00142F56" w:rsidP="00142F56">
      <w:pPr>
        <w:pStyle w:val="Standard"/>
        <w:jc w:val="both"/>
        <w:rPr>
          <w:rFonts w:ascii="Liberation Serif" w:eastAsia="Noto Serif CJK SC" w:hAnsi="Liberation Serif" w:cs="Lohit Devanagari"/>
          <w:color w:val="000000"/>
        </w:rPr>
      </w:pPr>
      <w:r w:rsidRPr="00142F56">
        <w:rPr>
          <w:rFonts w:ascii="Liberation Serif" w:eastAsia="Noto Serif CJK SC" w:hAnsi="Liberation Serif" w:cs="Lohit Devanagari"/>
          <w:color w:val="000000"/>
        </w:rPr>
        <w:t xml:space="preserve">После мы отправимся в Светлогорск. Популярный и невероятно живописный курорт на побережье. Обалденные виды на Балтийское море, уютные улочки и манящий хвойный воздух. Нас ждёт пешеходная прогулка по центральному парку, сногсшибательным смотровым площадкам, променаду, где увидим знаменитые солнечные часы, скульптуру "Нимфа" Германа </w:t>
      </w:r>
      <w:proofErr w:type="spellStart"/>
      <w:r w:rsidRPr="00142F56">
        <w:rPr>
          <w:rFonts w:ascii="Liberation Serif" w:eastAsia="Noto Serif CJK SC" w:hAnsi="Liberation Serif" w:cs="Lohit Devanagari"/>
          <w:color w:val="000000"/>
        </w:rPr>
        <w:t>Брахерта</w:t>
      </w:r>
      <w:proofErr w:type="spellEnd"/>
      <w:r w:rsidRPr="00142F56">
        <w:rPr>
          <w:rFonts w:ascii="Liberation Serif" w:eastAsia="Noto Serif CJK SC" w:hAnsi="Liberation Serif" w:cs="Lohit Devanagari"/>
          <w:color w:val="000000"/>
        </w:rPr>
        <w:t xml:space="preserve"> и знаменитый отель Гранд Палас. После чего поднимемся на центральную улицу Светлогорска и сделаем ярчайшие фото у визитной карточки города - водонапорной Башни 1907 года.</w:t>
      </w:r>
    </w:p>
    <w:p w:rsidR="00142F56" w:rsidRPr="00142F56" w:rsidRDefault="00142F56" w:rsidP="00142F56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142F56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t xml:space="preserve">Обед возможен в кафе Ветерок </w:t>
      </w:r>
      <w:r w:rsidRPr="00142F56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(заказ по меню, примерная стоимость 600 р.)</w:t>
      </w:r>
    </w:p>
    <w:p w:rsidR="00142F56" w:rsidRDefault="00D61138" w:rsidP="00142F56">
      <w:pPr>
        <w:pStyle w:val="Standard"/>
        <w:jc w:val="both"/>
        <w:rPr>
          <w:rFonts w:ascii="Liberation Serif" w:eastAsia="Noto Serif CJK SC" w:hAnsi="Liberation Serif" w:cs="Lohit Devanagari"/>
          <w:color w:val="000000"/>
        </w:rPr>
      </w:pPr>
      <w:r w:rsidRPr="00142F56">
        <w:rPr>
          <w:rFonts w:ascii="Liberation Serif" w:eastAsia="Noto Serif CJK SC" w:hAnsi="Liberation Serif" w:cs="Lohit Devanagari"/>
          <w:noProof/>
          <w:color w:val="000000"/>
          <w:lang w:eastAsia="ru-RU" w:bidi="ar-SA"/>
        </w:rPr>
        <w:drawing>
          <wp:anchor distT="0" distB="0" distL="114300" distR="114300" simplePos="0" relativeHeight="251661824" behindDoc="0" locked="0" layoutInCell="1" allowOverlap="1" wp14:anchorId="4C1F44C4" wp14:editId="669DF129">
            <wp:simplePos x="0" y="0"/>
            <wp:positionH relativeFrom="column">
              <wp:posOffset>7620</wp:posOffset>
            </wp:positionH>
            <wp:positionV relativeFrom="paragraph">
              <wp:posOffset>187325</wp:posOffset>
            </wp:positionV>
            <wp:extent cx="2015490" cy="1343660"/>
            <wp:effectExtent l="0" t="0" r="3810" b="8890"/>
            <wp:wrapSquare wrapText="bothSides"/>
            <wp:docPr id="20" name="Изображение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 w:rsidRPr="00142F56">
        <w:rPr>
          <w:rFonts w:ascii="Liberation Serif" w:eastAsia="Noto Serif CJK SC" w:hAnsi="Liberation Serif" w:cs="Lohit Devanagari"/>
          <w:noProof/>
          <w:color w:val="000000"/>
          <w:lang w:eastAsia="ru-RU" w:bidi="ar-SA"/>
        </w:rPr>
        <w:drawing>
          <wp:anchor distT="0" distB="0" distL="114300" distR="114300" simplePos="0" relativeHeight="251660800" behindDoc="0" locked="0" layoutInCell="1" allowOverlap="1" wp14:anchorId="443C70D2" wp14:editId="5DC11349">
            <wp:simplePos x="0" y="0"/>
            <wp:positionH relativeFrom="column">
              <wp:posOffset>2182495</wp:posOffset>
            </wp:positionH>
            <wp:positionV relativeFrom="paragraph">
              <wp:posOffset>194945</wp:posOffset>
            </wp:positionV>
            <wp:extent cx="2014220" cy="1343025"/>
            <wp:effectExtent l="0" t="0" r="5080" b="9525"/>
            <wp:wrapSquare wrapText="bothSides"/>
            <wp:docPr id="21" name="Изображение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220" cy="13430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42F56" w:rsidRPr="00142F56">
        <w:rPr>
          <w:rFonts w:ascii="Liberation Serif" w:eastAsia="Noto Serif CJK SC" w:hAnsi="Liberation Serif" w:cs="Lohit Devanagari"/>
          <w:noProof/>
          <w:color w:val="000000"/>
          <w:lang w:eastAsia="ru-RU" w:bidi="ar-SA"/>
        </w:rPr>
        <w:drawing>
          <wp:anchor distT="0" distB="0" distL="114300" distR="114300" simplePos="0" relativeHeight="251663872" behindDoc="0" locked="0" layoutInCell="1" allowOverlap="1" wp14:anchorId="6B09D609" wp14:editId="7364FFA4">
            <wp:simplePos x="0" y="0"/>
            <wp:positionH relativeFrom="column">
              <wp:posOffset>4482941</wp:posOffset>
            </wp:positionH>
            <wp:positionV relativeFrom="paragraph">
              <wp:posOffset>210185</wp:posOffset>
            </wp:positionV>
            <wp:extent cx="2014537" cy="1343025"/>
            <wp:effectExtent l="0" t="0" r="5080" b="0"/>
            <wp:wrapSquare wrapText="bothSides"/>
            <wp:docPr id="22" name="Изображение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4537" cy="134302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42F56" w:rsidRDefault="00142F56" w:rsidP="00142F56">
      <w:pPr>
        <w:pStyle w:val="Standard"/>
        <w:jc w:val="both"/>
        <w:rPr>
          <w:rFonts w:ascii="Liberation Serif" w:eastAsia="Noto Serif CJK SC" w:hAnsi="Liberation Serif" w:cs="Lohit Devanagari"/>
          <w:color w:val="000000"/>
        </w:rPr>
      </w:pPr>
    </w:p>
    <w:p w:rsidR="00487A27" w:rsidRPr="00487A27" w:rsidRDefault="00487A27" w:rsidP="00487A27">
      <w:pPr>
        <w:pStyle w:val="Standard"/>
        <w:jc w:val="center"/>
        <w:rPr>
          <w:rFonts w:ascii="Liberation Serif" w:eastAsia="Noto Serif CJK SC" w:hAnsi="Liberation Serif" w:cs="Lohit Devanagari"/>
          <w:b/>
          <w:bCs/>
          <w:i/>
          <w:iCs/>
          <w:color w:val="000000"/>
        </w:rPr>
      </w:pPr>
      <w:r>
        <w:rPr>
          <w:rFonts w:ascii="Liberation Serif" w:eastAsia="Noto Serif CJK SC" w:hAnsi="Liberation Serif" w:cs="Lohit Devanagari"/>
        </w:rPr>
        <w:tab/>
      </w:r>
      <w:r>
        <w:rPr>
          <w:rFonts w:ascii="Liberation Serif" w:eastAsia="Noto Serif CJK SC" w:hAnsi="Liberation Serif" w:cs="Lohit Devanagari"/>
          <w:b/>
          <w:bCs/>
          <w:i/>
          <w:iCs/>
          <w:color w:val="000000"/>
        </w:rPr>
        <w:t xml:space="preserve">6 день </w:t>
      </w:r>
      <w:r w:rsidRPr="00487A27">
        <w:rPr>
          <w:rFonts w:ascii="Liberation Serif" w:eastAsia="Noto Serif CJK SC" w:hAnsi="Liberation Serif" w:cs="Lohit Devanagari"/>
          <w:i/>
          <w:iCs/>
          <w:color w:val="000000"/>
        </w:rPr>
        <w:t>08.04.2023</w:t>
      </w:r>
    </w:p>
    <w:p w:rsidR="00487A27" w:rsidRPr="00487A27" w:rsidRDefault="00487A27" w:rsidP="00487A27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487A27" w:rsidRPr="00487A27" w:rsidRDefault="00487A27" w:rsidP="00487A27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</w:pPr>
      <w:r w:rsidRPr="00487A27">
        <w:rPr>
          <w:rFonts w:ascii="Liberation Serif" w:eastAsia="Noto Serif CJK SC" w:hAnsi="Liberation Serif" w:cs="Lohit Devanagari"/>
          <w:b/>
          <w:bCs/>
          <w:color w:val="224B12"/>
          <w:kern w:val="3"/>
          <w:sz w:val="24"/>
          <w:szCs w:val="24"/>
          <w:lang w:eastAsia="zh-CN" w:bidi="hi-IN"/>
        </w:rPr>
        <w:t>Экскурсия «Замки и Кирхи Восточной Пруссии»</w:t>
      </w:r>
    </w:p>
    <w:p w:rsidR="00487A27" w:rsidRPr="00487A27" w:rsidRDefault="00487A27" w:rsidP="00487A27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487A27">
        <w:rPr>
          <w:rFonts w:ascii="Liberation Serif" w:eastAsia="Noto Serif CJK SC" w:hAnsi="Liberation Serif" w:cs="Lohit Devanagari"/>
          <w:b/>
          <w:bCs/>
          <w:i/>
          <w:iCs/>
          <w:color w:val="000000"/>
          <w:kern w:val="3"/>
          <w:sz w:val="24"/>
          <w:szCs w:val="24"/>
          <w:lang w:eastAsia="zh-CN" w:bidi="hi-IN"/>
        </w:rPr>
        <w:t xml:space="preserve">Место и время старта: </w:t>
      </w:r>
      <w:r w:rsidRPr="00487A27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 xml:space="preserve"> Зеленоградск, 09:00</w:t>
      </w:r>
      <w:r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  <w:t xml:space="preserve">. </w:t>
      </w:r>
      <w:r w:rsidRPr="00487A27">
        <w:rPr>
          <w:rFonts w:ascii="Liberation Serif" w:eastAsia="Noto Serif CJK SC" w:hAnsi="Liberation Serif" w:cs="Lohit Devanagari"/>
          <w:i/>
          <w:iCs/>
          <w:color w:val="000000"/>
          <w:kern w:val="3"/>
          <w:sz w:val="24"/>
          <w:szCs w:val="24"/>
          <w:lang w:eastAsia="zh-CN" w:bidi="hi-IN"/>
        </w:rPr>
        <w:t>Продолжительность 8,5 часов.</w:t>
      </w:r>
    </w:p>
    <w:p w:rsidR="00487A27" w:rsidRPr="00487A27" w:rsidRDefault="00487A27" w:rsidP="00487A27">
      <w:pPr>
        <w:pStyle w:val="Standard"/>
        <w:jc w:val="both"/>
        <w:rPr>
          <w:rFonts w:ascii="Liberation Serif" w:eastAsia="Noto Serif CJK SC" w:hAnsi="Liberation Serif" w:cs="Lohit Devanagari"/>
          <w:color w:val="000000"/>
        </w:rPr>
      </w:pPr>
      <w:r w:rsidRPr="00487A27">
        <w:rPr>
          <w:rFonts w:ascii="Liberation Serif" w:eastAsia="Noto Serif CJK SC" w:hAnsi="Liberation Serif" w:cs="Lohit Devanagari"/>
          <w:color w:val="000000"/>
        </w:rPr>
        <w:t xml:space="preserve">Приготовьтесь окунуться в средневековую историю нашего края. Не более 10 минут после начала экскурсии - и нас ждёт остановка у одной из старейших орденских кирх - </w:t>
      </w:r>
      <w:proofErr w:type="spellStart"/>
      <w:r w:rsidRPr="00487A27">
        <w:rPr>
          <w:rFonts w:ascii="Liberation Serif" w:eastAsia="Noto Serif CJK SC" w:hAnsi="Liberation Serif" w:cs="Lohit Devanagari"/>
          <w:color w:val="000000"/>
        </w:rPr>
        <w:t>Арнау</w:t>
      </w:r>
      <w:proofErr w:type="spellEnd"/>
      <w:r w:rsidRPr="00487A27">
        <w:rPr>
          <w:rFonts w:ascii="Liberation Serif" w:eastAsia="Noto Serif CJK SC" w:hAnsi="Liberation Serif" w:cs="Lohit Devanagari"/>
          <w:color w:val="000000"/>
        </w:rPr>
        <w:t xml:space="preserve">. Построенная в 14 веке и восстановленная по всем канонам, она поразит вас своей аутентичностью. Переезды не будут утомительными: всего полчаса - и нас ждёт следующая остановка. Осмотрим и поразимся потрясающим архитектурным ансамблем кирхи </w:t>
      </w:r>
      <w:proofErr w:type="spellStart"/>
      <w:r w:rsidRPr="00487A27">
        <w:rPr>
          <w:rFonts w:ascii="Liberation Serif" w:eastAsia="Noto Serif CJK SC" w:hAnsi="Liberation Serif" w:cs="Lohit Devanagari"/>
          <w:color w:val="000000"/>
        </w:rPr>
        <w:t>Хайлигенвальде</w:t>
      </w:r>
      <w:proofErr w:type="spellEnd"/>
      <w:r w:rsidRPr="00487A27">
        <w:rPr>
          <w:rFonts w:ascii="Liberation Serif" w:eastAsia="Noto Serif CJK SC" w:hAnsi="Liberation Serif" w:cs="Lohit Devanagari"/>
          <w:color w:val="000000"/>
        </w:rPr>
        <w:t>, также построенной в 14 веке. А теперь - к замкам!</w:t>
      </w:r>
    </w:p>
    <w:p w:rsidR="00487A27" w:rsidRPr="00487A27" w:rsidRDefault="00487A27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Мы отправимся в самый атмосферный и пропитанный историей город Калининградской области - Черняховск. Ранее именуемый </w:t>
      </w:r>
      <w:proofErr w:type="spellStart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Инстербургом</w:t>
      </w:r>
      <w:proofErr w:type="spellEnd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, город прекрасно сохранился и дарит возможность его гостям отправиться в путешествие во времени, прогулявшись по улочкам немецкого города 19 века. Увидим величественную кирху </w:t>
      </w:r>
      <w:proofErr w:type="spellStart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Инстербурга</w:t>
      </w:r>
      <w:proofErr w:type="spellEnd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, действующий костел Святого Бруно, а также прогуляемся по старинным улочкам вдоль колоритных домов и вилл прусских времён.</w:t>
      </w:r>
    </w:p>
    <w:p w:rsidR="00487A27" w:rsidRPr="00487A27" w:rsidRDefault="00487A27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Путь к следующему памятнику средневековья займет не более 10 минут. Прогуляемся внутри стен замка </w:t>
      </w:r>
      <w:proofErr w:type="spellStart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Георгенбург</w:t>
      </w:r>
      <w:proofErr w:type="spellEnd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, история которого берет начало в 1258 году, после чего отправимся к старинному городку </w:t>
      </w:r>
      <w:proofErr w:type="spellStart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Тапиау</w:t>
      </w:r>
      <w:proofErr w:type="spellEnd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(сегодня Гвардейск). В Гвардейске нас ждет проезд по исторической части города, где неплохо сохранилась прусская архитектура, а также остановка у орденского замка </w:t>
      </w:r>
      <w:proofErr w:type="spellStart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Тапиау</w:t>
      </w:r>
      <w:proofErr w:type="spellEnd"/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.</w:t>
      </w:r>
    </w:p>
    <w:p w:rsidR="00487A27" w:rsidRPr="00487A27" w:rsidRDefault="00487A27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 w:rsidRPr="00487A27">
        <w:rPr>
          <w:rFonts w:ascii="Liberation Serif" w:eastAsia="Noto Serif CJK SC" w:hAnsi="Liberation Serif" w:cs="Lohit Devanagari"/>
          <w:b/>
          <w:bCs/>
          <w:color w:val="000000"/>
          <w:kern w:val="3"/>
          <w:sz w:val="24"/>
          <w:szCs w:val="24"/>
          <w:lang w:eastAsia="zh-CN" w:bidi="hi-IN"/>
        </w:rPr>
        <w:lastRenderedPageBreak/>
        <w:t xml:space="preserve">Обед возможен в Черняховске кафе Геркулес </w:t>
      </w:r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(заказ по меню, примерная стоимость 500 р.)</w:t>
      </w:r>
    </w:p>
    <w:p w:rsidR="00142F56" w:rsidRPr="00142F56" w:rsidRDefault="00B92BEB" w:rsidP="00487A27">
      <w:pPr>
        <w:tabs>
          <w:tab w:val="left" w:pos="4395"/>
        </w:tabs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kern w:val="3"/>
          <w:sz w:val="24"/>
          <w:szCs w:val="24"/>
          <w:lang w:eastAsia="zh-CN" w:bidi="hi-IN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8992" behindDoc="0" locked="0" layoutInCell="1" allowOverlap="1" wp14:anchorId="595FFD1A" wp14:editId="527DB0D3">
            <wp:simplePos x="0" y="0"/>
            <wp:positionH relativeFrom="column">
              <wp:posOffset>4312920</wp:posOffset>
            </wp:positionH>
            <wp:positionV relativeFrom="paragraph">
              <wp:posOffset>457200</wp:posOffset>
            </wp:positionV>
            <wp:extent cx="2015490" cy="1336040"/>
            <wp:effectExtent l="0" t="0" r="3810" b="0"/>
            <wp:wrapSquare wrapText="bothSides"/>
            <wp:docPr id="30" name="Изображение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5490" cy="13360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42F56" w:rsidRDefault="00D61138" w:rsidP="00142F56">
      <w:pPr>
        <w:tabs>
          <w:tab w:val="left" w:pos="3075"/>
        </w:tabs>
        <w:rPr>
          <w:rFonts w:ascii="Liberation Serif" w:eastAsia="Noto Serif CJK SC" w:hAnsi="Liberation Serif" w:cs="Lohit Devanagari"/>
          <w:sz w:val="24"/>
          <w:szCs w:val="24"/>
          <w:lang w:eastAsia="zh-CN" w:bidi="hi-IN"/>
        </w:rPr>
      </w:pPr>
      <w:r>
        <w:rPr>
          <w:noProof/>
          <w:color w:val="000000"/>
          <w:lang w:eastAsia="ru-RU"/>
        </w:rPr>
        <w:drawing>
          <wp:anchor distT="0" distB="0" distL="114300" distR="114300" simplePos="0" relativeHeight="251664896" behindDoc="0" locked="0" layoutInCell="1" allowOverlap="1" wp14:anchorId="54DD28A7" wp14:editId="436D764B">
            <wp:simplePos x="0" y="0"/>
            <wp:positionH relativeFrom="column">
              <wp:posOffset>68580</wp:posOffset>
            </wp:positionH>
            <wp:positionV relativeFrom="paragraph">
              <wp:posOffset>320040</wp:posOffset>
            </wp:positionV>
            <wp:extent cx="1792605" cy="1297940"/>
            <wp:effectExtent l="0" t="0" r="0" b="0"/>
            <wp:wrapSquare wrapText="bothSides"/>
            <wp:docPr id="28" name="Изображение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605" cy="129794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7A27">
        <w:rPr>
          <w:noProof/>
          <w:color w:val="000000"/>
          <w:lang w:eastAsia="ru-RU"/>
        </w:rPr>
        <w:drawing>
          <wp:anchor distT="0" distB="0" distL="114300" distR="114300" simplePos="0" relativeHeight="251665920" behindDoc="0" locked="0" layoutInCell="1" allowOverlap="1" wp14:anchorId="49B768A1" wp14:editId="1C35BE95">
            <wp:simplePos x="0" y="0"/>
            <wp:positionH relativeFrom="column">
              <wp:posOffset>2244872</wp:posOffset>
            </wp:positionH>
            <wp:positionV relativeFrom="paragraph">
              <wp:posOffset>274320</wp:posOffset>
            </wp:positionV>
            <wp:extent cx="1792946" cy="1343660"/>
            <wp:effectExtent l="0" t="0" r="0" b="8890"/>
            <wp:wrapSquare wrapText="bothSides"/>
            <wp:docPr id="29" name="Изображение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2946" cy="134366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87A27" w:rsidRPr="00487A27" w:rsidRDefault="00487A27" w:rsidP="00487A27">
      <w:pPr>
        <w:pStyle w:val="Standard"/>
        <w:jc w:val="center"/>
        <w:rPr>
          <w:rFonts w:ascii="Liberation Serif" w:eastAsia="Noto Serif CJK SC" w:hAnsi="Liberation Serif" w:cs="Lohit Devanagari"/>
          <w:b/>
          <w:bCs/>
          <w:i/>
          <w:iCs/>
          <w:color w:val="000000"/>
        </w:rPr>
      </w:pPr>
      <w:r>
        <w:rPr>
          <w:rFonts w:ascii="Liberation Serif" w:eastAsia="Noto Serif CJK SC" w:hAnsi="Liberation Serif" w:cs="Lohit Devanagari"/>
        </w:rPr>
        <w:tab/>
      </w:r>
      <w:r>
        <w:rPr>
          <w:rFonts w:ascii="Liberation Serif" w:eastAsia="Noto Serif CJK SC" w:hAnsi="Liberation Serif" w:cs="Lohit Devanagari"/>
          <w:b/>
          <w:bCs/>
          <w:i/>
          <w:iCs/>
          <w:color w:val="000000"/>
        </w:rPr>
        <w:t xml:space="preserve">7 день </w:t>
      </w:r>
      <w:r w:rsidRPr="00487A27">
        <w:rPr>
          <w:rFonts w:ascii="Liberation Serif" w:eastAsia="Noto Serif CJK SC" w:hAnsi="Liberation Serif" w:cs="Lohit Devanagari"/>
          <w:color w:val="000000"/>
        </w:rPr>
        <w:t>09.04.2023</w:t>
      </w:r>
    </w:p>
    <w:p w:rsidR="00487A27" w:rsidRPr="00487A27" w:rsidRDefault="00487A27" w:rsidP="00487A27">
      <w:pPr>
        <w:suppressAutoHyphens/>
        <w:autoSpaceDN w:val="0"/>
        <w:spacing w:after="0" w:line="240" w:lineRule="auto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487A27" w:rsidRDefault="00487A27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487A27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День выезда. </w:t>
      </w:r>
      <w:proofErr w:type="gramStart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Завтрак .Сдача</w:t>
      </w:r>
      <w:proofErr w:type="gramEnd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номеров .Трансфер в аэропорт Храброво( Калининград) .</w:t>
      </w:r>
    </w:p>
    <w:p w:rsidR="00487A27" w:rsidRDefault="00487A27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Вылет </w:t>
      </w:r>
      <w:proofErr w:type="gramStart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рейсом  </w:t>
      </w: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val="en-US" w:eastAsia="zh-CN" w:bidi="hi-IN"/>
        </w:rPr>
        <w:t>SU</w:t>
      </w:r>
      <w:proofErr w:type="gramEnd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1015 </w:t>
      </w:r>
      <w:r w:rsid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Калининград –Москва  </w:t>
      </w: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в 10:25 </w:t>
      </w:r>
      <w:r w:rsid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. Прибытие в Москву в 14:05.</w:t>
      </w:r>
    </w:p>
    <w:p w:rsidR="00530325" w:rsidRDefault="00530325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Вылет рейсом </w:t>
      </w: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val="en-US" w:eastAsia="zh-CN" w:bidi="hi-IN"/>
        </w:rPr>
        <w:t>SU</w:t>
      </w:r>
      <w:r w:rsidRP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1710 в 17:15 Москва-</w:t>
      </w:r>
      <w:proofErr w:type="gramStart"/>
      <w:r w:rsidRP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Хабаровск .</w:t>
      </w:r>
      <w:proofErr w:type="gramEnd"/>
      <w:r w:rsidRP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</w:t>
      </w:r>
    </w:p>
    <w:p w:rsidR="00530325" w:rsidRDefault="00530325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Прибытие в Хабаровск 10.04.2023 в 07:55.</w:t>
      </w:r>
    </w:p>
    <w:p w:rsidR="00530325" w:rsidRDefault="00530325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530325" w:rsidRPr="00530325" w:rsidRDefault="00530325" w:rsidP="00530325">
      <w:pPr>
        <w:rPr>
          <w:rFonts w:ascii="Times New Roman" w:hAnsi="Times New Roman" w:cs="Times New Roman"/>
          <w:b/>
          <w:i/>
        </w:rPr>
      </w:pPr>
      <w:r w:rsidRPr="00530325">
        <w:rPr>
          <w:rFonts w:ascii="Times New Roman" w:hAnsi="Times New Roman" w:cs="Times New Roman"/>
          <w:b/>
          <w:i/>
        </w:rPr>
        <w:t>СТОИМОСТЬ  ТУРА НА ОДНОГО ЧЕЛОВЕКА  при 2-х местном размещении</w:t>
      </w:r>
      <w:r>
        <w:rPr>
          <w:rFonts w:ascii="Times New Roman" w:hAnsi="Times New Roman" w:cs="Times New Roman"/>
          <w:b/>
          <w:i/>
        </w:rPr>
        <w:t xml:space="preserve"> группа  16</w:t>
      </w:r>
      <w:r w:rsidRPr="00530325">
        <w:rPr>
          <w:rFonts w:ascii="Times New Roman" w:hAnsi="Times New Roman" w:cs="Times New Roman"/>
          <w:b/>
          <w:i/>
        </w:rPr>
        <w:t>+1</w:t>
      </w:r>
    </w:p>
    <w:tbl>
      <w:tblPr>
        <w:tblStyle w:val="28"/>
        <w:tblW w:w="0" w:type="auto"/>
        <w:tblLook w:val="04A0" w:firstRow="1" w:lastRow="0" w:firstColumn="1" w:lastColumn="0" w:noHBand="0" w:noVBand="1"/>
      </w:tblPr>
      <w:tblGrid>
        <w:gridCol w:w="4928"/>
        <w:gridCol w:w="4252"/>
      </w:tblGrid>
      <w:tr w:rsidR="00530325" w:rsidRPr="00530325" w:rsidTr="00530325">
        <w:tc>
          <w:tcPr>
            <w:tcW w:w="4928" w:type="dxa"/>
          </w:tcPr>
          <w:p w:rsidR="00530325" w:rsidRPr="00530325" w:rsidRDefault="00530325" w:rsidP="0053032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530325">
              <w:rPr>
                <w:rFonts w:ascii="Times New Roman" w:hAnsi="Times New Roman" w:cs="Times New Roman"/>
                <w:b/>
                <w:i/>
              </w:rPr>
              <w:t>Гостиница</w:t>
            </w:r>
          </w:p>
          <w:p w:rsidR="00530325" w:rsidRPr="00530325" w:rsidRDefault="00530325" w:rsidP="00530325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4252" w:type="dxa"/>
          </w:tcPr>
          <w:p w:rsidR="00530325" w:rsidRPr="00530325" w:rsidRDefault="00530325" w:rsidP="00530325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530325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Школьник</w:t>
            </w:r>
          </w:p>
        </w:tc>
      </w:tr>
      <w:tr w:rsidR="00530325" w:rsidRPr="00530325" w:rsidTr="00530325">
        <w:tc>
          <w:tcPr>
            <w:tcW w:w="4928" w:type="dxa"/>
          </w:tcPr>
          <w:p w:rsidR="00530325" w:rsidRPr="00530325" w:rsidRDefault="00530325" w:rsidP="005303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0"/>
                <w:szCs w:val="20"/>
              </w:rPr>
            </w:pPr>
            <w:r w:rsidRPr="00530325">
              <w:rPr>
                <w:rFonts w:ascii="Liberation Serif" w:eastAsia="Noto Serif CJK SC" w:hAnsi="Liberation Serif" w:cs="Lohit Devanagari"/>
                <w:color w:val="000000"/>
                <w:kern w:val="3"/>
                <w:sz w:val="24"/>
                <w:szCs w:val="24"/>
                <w:lang w:eastAsia="zh-CN" w:bidi="hi-IN"/>
              </w:rPr>
              <w:t>прож</w:t>
            </w:r>
            <w:r>
              <w:rPr>
                <w:rFonts w:ascii="Liberation Serif" w:eastAsia="Noto Serif CJK SC" w:hAnsi="Liberation Serif" w:cs="Lohit Devanagari"/>
                <w:color w:val="000000"/>
                <w:kern w:val="3"/>
                <w:sz w:val="24"/>
                <w:szCs w:val="24"/>
                <w:lang w:eastAsia="zh-CN" w:bidi="hi-IN"/>
              </w:rPr>
              <w:t>ивание в отеле «Королева Луиза» 4*</w:t>
            </w:r>
          </w:p>
        </w:tc>
        <w:tc>
          <w:tcPr>
            <w:tcW w:w="4252" w:type="dxa"/>
          </w:tcPr>
          <w:p w:rsidR="00530325" w:rsidRPr="00530325" w:rsidRDefault="00E41A56" w:rsidP="00530325">
            <w:pPr>
              <w:jc w:val="center"/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34</w:t>
            </w:r>
            <w:r w:rsidR="004E287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proofErr w:type="gramStart"/>
            <w:r w:rsidR="00A23AFC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>000</w:t>
            </w:r>
            <w:r w:rsidR="004E2871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</w:t>
            </w:r>
            <w:r w:rsidR="00530325" w:rsidRPr="00530325">
              <w:rPr>
                <w:rFonts w:ascii="Times New Roman" w:hAnsi="Times New Roman" w:cs="Times New Roman"/>
                <w:b/>
                <w:color w:val="FF0000"/>
                <w:sz w:val="24"/>
                <w:szCs w:val="24"/>
              </w:rPr>
              <w:t xml:space="preserve"> рублей</w:t>
            </w:r>
            <w:proofErr w:type="gramEnd"/>
          </w:p>
        </w:tc>
      </w:tr>
    </w:tbl>
    <w:p w:rsidR="00530325" w:rsidRDefault="00530325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530325" w:rsidRPr="00487A27" w:rsidRDefault="00530325" w:rsidP="00487A27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</w:p>
    <w:p w:rsidR="00530325" w:rsidRPr="00530325" w:rsidRDefault="00530325" w:rsidP="00530325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b/>
          <w:bCs/>
          <w:color w:val="2A6099"/>
          <w:kern w:val="3"/>
          <w:sz w:val="24"/>
          <w:szCs w:val="24"/>
          <w:lang w:eastAsia="zh-CN" w:bidi="hi-IN"/>
        </w:rPr>
      </w:pPr>
      <w:r w:rsidRPr="00530325">
        <w:rPr>
          <w:rFonts w:ascii="Liberation Serif" w:eastAsia="Noto Serif CJK SC" w:hAnsi="Liberation Serif" w:cs="Lohit Devanagari"/>
          <w:b/>
          <w:bCs/>
          <w:color w:val="2A6099"/>
          <w:kern w:val="3"/>
          <w:sz w:val="24"/>
          <w:szCs w:val="24"/>
          <w:lang w:eastAsia="zh-CN" w:bidi="hi-IN"/>
        </w:rPr>
        <w:t>В стоимость входит:</w:t>
      </w:r>
    </w:p>
    <w:p w:rsidR="00530325" w:rsidRPr="00530325" w:rsidRDefault="00530325" w:rsidP="00530325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- транспортное обслуживание;</w:t>
      </w:r>
    </w:p>
    <w:p w:rsidR="00530325" w:rsidRPr="00530325" w:rsidRDefault="00530325" w:rsidP="00530325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- экскурсионная программа с 03.04 по 08.04;</w:t>
      </w:r>
    </w:p>
    <w:p w:rsidR="00530325" w:rsidRPr="00530325" w:rsidRDefault="00530325" w:rsidP="00530325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- входные билеты по программе;</w:t>
      </w:r>
    </w:p>
    <w:p w:rsidR="00530325" w:rsidRPr="00530325" w:rsidRDefault="00530325" w:rsidP="00530325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- проживание в отеле «Королева Луиза»;</w:t>
      </w:r>
    </w:p>
    <w:p w:rsidR="00530325" w:rsidRDefault="00530325" w:rsidP="00530325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530325"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- завтраки в отеле.</w:t>
      </w:r>
    </w:p>
    <w:p w:rsidR="00530325" w:rsidRDefault="00530325" w:rsidP="00530325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 w:rsidRPr="00B70446">
        <w:rPr>
          <w:rStyle w:val="a3"/>
          <w:rFonts w:ascii="Times New Roman" w:hAnsi="Times New Roman" w:cs="Times New Roman"/>
          <w:b/>
          <w:bCs/>
          <w:color w:val="FF0000"/>
          <w:sz w:val="20"/>
          <w:szCs w:val="20"/>
        </w:rPr>
        <w:t>ДОПОЛНИТЕЛЬНО ОПЛАЧИВАЕТСЯ:</w:t>
      </w:r>
    </w:p>
    <w:p w:rsidR="00530325" w:rsidRDefault="00530325" w:rsidP="00530325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- авиа </w:t>
      </w:r>
      <w:proofErr w:type="gramStart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билеты  по</w:t>
      </w:r>
      <w:proofErr w:type="gramEnd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субсидированному тарифу молодежь до 23 лет Хабаровск-Москва-Калининград –Москва-Хабаровск  24 000 рублей</w:t>
      </w:r>
    </w:p>
    <w:p w:rsidR="00487A27" w:rsidRPr="00530325" w:rsidRDefault="00530325" w:rsidP="00530325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</w:pPr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- авиа билет по ДВ субсидии Хабаровск-Москва-Калининград-Москва-</w:t>
      </w:r>
      <w:proofErr w:type="gramStart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Хабаровск  33</w:t>
      </w:r>
      <w:proofErr w:type="gramEnd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 xml:space="preserve"> 000 </w:t>
      </w:r>
      <w:proofErr w:type="spellStart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рублй</w:t>
      </w:r>
      <w:proofErr w:type="spellEnd"/>
      <w:r>
        <w:rPr>
          <w:rFonts w:ascii="Liberation Serif" w:eastAsia="Noto Serif CJK SC" w:hAnsi="Liberation Serif" w:cs="Lohit Devanagari"/>
          <w:color w:val="000000"/>
          <w:kern w:val="3"/>
          <w:sz w:val="24"/>
          <w:szCs w:val="24"/>
          <w:lang w:eastAsia="zh-CN" w:bidi="hi-IN"/>
        </w:rPr>
        <w:t>.</w:t>
      </w:r>
    </w:p>
    <w:p w:rsidR="00487A27" w:rsidRPr="004E2871" w:rsidRDefault="00530325" w:rsidP="004E2871">
      <w:pPr>
        <w:suppressAutoHyphens/>
        <w:autoSpaceDN w:val="0"/>
        <w:spacing w:after="0" w:line="240" w:lineRule="auto"/>
        <w:jc w:val="both"/>
        <w:textAlignment w:val="baseline"/>
        <w:rPr>
          <w:rFonts w:ascii="Liberation Serif" w:eastAsia="Noto Serif CJK SC" w:hAnsi="Liberation Serif" w:cs="Lohit Devanagari"/>
          <w:b/>
          <w:bCs/>
          <w:color w:val="2A6099"/>
          <w:kern w:val="3"/>
          <w:sz w:val="24"/>
          <w:szCs w:val="24"/>
          <w:lang w:eastAsia="zh-CN" w:bidi="hi-IN"/>
        </w:rPr>
      </w:pPr>
      <w:r w:rsidRPr="00530325">
        <w:rPr>
          <w:rFonts w:ascii="Liberation Serif" w:eastAsia="Noto Serif CJK SC" w:hAnsi="Liberation Serif" w:cs="Lohit Devanagari"/>
          <w:b/>
          <w:bCs/>
          <w:color w:val="2A6099"/>
          <w:kern w:val="3"/>
          <w:sz w:val="24"/>
          <w:szCs w:val="24"/>
          <w:lang w:eastAsia="zh-CN" w:bidi="hi-IN"/>
        </w:rPr>
        <w:t>Оплачивается дополнительно:</w:t>
      </w:r>
      <w:r w:rsidR="004E2871">
        <w:rPr>
          <w:rFonts w:ascii="Liberation Serif" w:eastAsia="Noto Serif CJK SC" w:hAnsi="Liberation Serif" w:cs="Lohit Devanagari"/>
          <w:b/>
          <w:bCs/>
          <w:color w:val="2A6099"/>
          <w:kern w:val="3"/>
          <w:sz w:val="24"/>
          <w:szCs w:val="24"/>
          <w:lang w:eastAsia="zh-CN" w:bidi="hi-IN"/>
        </w:rPr>
        <w:t xml:space="preserve"> </w:t>
      </w:r>
      <w:r>
        <w:rPr>
          <w:rFonts w:ascii="Liberation Serif" w:eastAsia="Noto Serif CJK SC" w:hAnsi="Liberation Serif" w:cs="Lohit Devanagari"/>
          <w:sz w:val="24"/>
          <w:szCs w:val="24"/>
          <w:lang w:eastAsia="zh-CN" w:bidi="hi-IN"/>
        </w:rPr>
        <w:t>Обеды и ужины.</w:t>
      </w:r>
    </w:p>
    <w:p w:rsidR="00487A27" w:rsidRDefault="00487A27" w:rsidP="00487A27">
      <w:pPr>
        <w:tabs>
          <w:tab w:val="left" w:pos="3915"/>
        </w:tabs>
        <w:rPr>
          <w:rFonts w:ascii="Liberation Serif" w:eastAsia="Noto Serif CJK SC" w:hAnsi="Liberation Serif" w:cs="Lohit Devanagari"/>
          <w:sz w:val="24"/>
          <w:szCs w:val="24"/>
          <w:lang w:eastAsia="zh-CN" w:bidi="hi-IN"/>
        </w:rPr>
      </w:pPr>
    </w:p>
    <w:p w:rsidR="00487A27" w:rsidRDefault="00487A27" w:rsidP="00487A27">
      <w:pPr>
        <w:tabs>
          <w:tab w:val="left" w:pos="3915"/>
        </w:tabs>
        <w:rPr>
          <w:rFonts w:ascii="Liberation Serif" w:eastAsia="Noto Serif CJK SC" w:hAnsi="Liberation Serif" w:cs="Lohit Devanagari"/>
          <w:sz w:val="24"/>
          <w:szCs w:val="24"/>
          <w:lang w:eastAsia="zh-CN" w:bidi="hi-IN"/>
        </w:rPr>
      </w:pPr>
    </w:p>
    <w:p w:rsidR="00487A27" w:rsidRDefault="00487A27" w:rsidP="00487A27">
      <w:pPr>
        <w:tabs>
          <w:tab w:val="left" w:pos="3915"/>
        </w:tabs>
        <w:rPr>
          <w:rFonts w:ascii="Liberation Serif" w:eastAsia="Noto Serif CJK SC" w:hAnsi="Liberation Serif" w:cs="Lohit Devanagari"/>
          <w:sz w:val="24"/>
          <w:szCs w:val="24"/>
          <w:lang w:eastAsia="zh-CN" w:bidi="hi-IN"/>
        </w:rPr>
      </w:pPr>
    </w:p>
    <w:p w:rsidR="00487A27" w:rsidRPr="00142F56" w:rsidRDefault="00487A27" w:rsidP="00487A27">
      <w:pPr>
        <w:tabs>
          <w:tab w:val="left" w:pos="3915"/>
        </w:tabs>
        <w:rPr>
          <w:rFonts w:ascii="Liberation Serif" w:eastAsia="Noto Serif CJK SC" w:hAnsi="Liberation Serif" w:cs="Lohit Devanagari"/>
          <w:sz w:val="24"/>
          <w:szCs w:val="24"/>
          <w:lang w:eastAsia="zh-CN" w:bidi="hi-IN"/>
        </w:rPr>
      </w:pPr>
    </w:p>
    <w:p w:rsidR="00142F56" w:rsidRPr="00142F56" w:rsidRDefault="00142F56" w:rsidP="00142F56">
      <w:pPr>
        <w:rPr>
          <w:rFonts w:ascii="Liberation Serif" w:eastAsia="Noto Serif CJK SC" w:hAnsi="Liberation Serif" w:cs="Lohit Devanagari"/>
          <w:sz w:val="24"/>
          <w:szCs w:val="24"/>
          <w:lang w:eastAsia="zh-CN" w:bidi="hi-IN"/>
        </w:rPr>
      </w:pPr>
    </w:p>
    <w:p w:rsidR="00FB73D0" w:rsidRPr="00142F56" w:rsidRDefault="00FB73D0" w:rsidP="00142F56">
      <w:pPr>
        <w:rPr>
          <w:rFonts w:ascii="Liberation Serif" w:eastAsia="Noto Serif CJK SC" w:hAnsi="Liberation Serif" w:cs="Lohit Devanagari"/>
          <w:sz w:val="24"/>
          <w:szCs w:val="24"/>
          <w:lang w:eastAsia="zh-CN" w:bidi="hi-IN"/>
        </w:rPr>
      </w:pPr>
    </w:p>
    <w:sectPr w:rsidR="00FB73D0" w:rsidRPr="00142F56" w:rsidSect="005D14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PetersburgC">
    <w:altName w:val="Courier New"/>
    <w:charset w:val="00"/>
    <w:family w:val="decorative"/>
    <w:pitch w:val="variable"/>
  </w:font>
  <w:font w:name="PetersburgC-Bold">
    <w:charset w:val="CC"/>
    <w:family w:val="auto"/>
    <w:pitch w:val="default"/>
  </w:font>
  <w:font w:name="PetersburgC-BoldItalic">
    <w:charset w:val="CC"/>
    <w:family w:val="auto"/>
    <w:pitch w:val="default"/>
  </w:font>
  <w:font w:name="FuturisXCondC">
    <w:panose1 w:val="00000000000000000000"/>
    <w:charset w:val="00"/>
    <w:family w:val="decorative"/>
    <w:notTrueType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charset w:val="00"/>
    <w:family w:val="swiss"/>
    <w:pitch w:val="variable"/>
    <w:sig w:usb0="00000003" w:usb1="00000000" w:usb2="00000000" w:usb3="00000000" w:csb0="00000001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iberation Serif">
    <w:altName w:val="Times New Roman"/>
    <w:charset w:val="00"/>
    <w:family w:val="roman"/>
    <w:pitch w:val="variable"/>
  </w:font>
  <w:font w:name="Noto Serif CJK SC">
    <w:altName w:val="Times New Roman"/>
    <w:charset w:val="00"/>
    <w:family w:val="auto"/>
    <w:pitch w:val="variable"/>
  </w:font>
  <w:font w:name="Lohit Devanagari">
    <w:altName w:val="Times New Roman"/>
    <w:charset w:val="00"/>
    <w:family w:val="auto"/>
    <w:pitch w:val="variable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" w15:restartNumberingAfterBreak="0">
    <w:nsid w:val="00000007"/>
    <w:multiLevelType w:val="singleLevel"/>
    <w:tmpl w:val="00000007"/>
    <w:name w:val="WW8Num1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A"/>
    <w:multiLevelType w:val="singleLevel"/>
    <w:tmpl w:val="0000000A"/>
    <w:name w:val="WW8Num23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3" w15:restartNumberingAfterBreak="0">
    <w:nsid w:val="184E2E20"/>
    <w:multiLevelType w:val="multilevel"/>
    <w:tmpl w:val="5FD84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D37712A"/>
    <w:multiLevelType w:val="hybridMultilevel"/>
    <w:tmpl w:val="74AC5CEA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5" w15:restartNumberingAfterBreak="0">
    <w:nsid w:val="3F3C220D"/>
    <w:multiLevelType w:val="hybridMultilevel"/>
    <w:tmpl w:val="F2040E30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697A038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6E4A59"/>
    <w:multiLevelType w:val="hybridMultilevel"/>
    <w:tmpl w:val="846E15B4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7" w15:restartNumberingAfterBreak="0">
    <w:nsid w:val="48996587"/>
    <w:multiLevelType w:val="hybridMultilevel"/>
    <w:tmpl w:val="63F4F5CE"/>
    <w:lvl w:ilvl="0" w:tplc="04190001">
      <w:start w:val="1"/>
      <w:numFmt w:val="bullet"/>
      <w:lvlText w:val=""/>
      <w:lvlJc w:val="left"/>
      <w:pPr>
        <w:tabs>
          <w:tab w:val="num" w:pos="1485"/>
        </w:tabs>
        <w:ind w:left="148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205"/>
        </w:tabs>
        <w:ind w:left="2205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925"/>
        </w:tabs>
        <w:ind w:left="292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45"/>
        </w:tabs>
        <w:ind w:left="364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65"/>
        </w:tabs>
        <w:ind w:left="4365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85"/>
        </w:tabs>
        <w:ind w:left="508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805"/>
        </w:tabs>
        <w:ind w:left="580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525"/>
        </w:tabs>
        <w:ind w:left="6525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45"/>
        </w:tabs>
        <w:ind w:left="7245" w:hanging="360"/>
      </w:pPr>
      <w:rPr>
        <w:rFonts w:ascii="Wingdings" w:hAnsi="Wingdings" w:hint="default"/>
      </w:rPr>
    </w:lvl>
  </w:abstractNum>
  <w:abstractNum w:abstractNumId="8" w15:restartNumberingAfterBreak="0">
    <w:nsid w:val="516004EB"/>
    <w:multiLevelType w:val="hybridMultilevel"/>
    <w:tmpl w:val="93EE99C6"/>
    <w:lvl w:ilvl="0" w:tplc="FE34B39A">
      <w:start w:val="1"/>
      <w:numFmt w:val="decimal"/>
      <w:lvlText w:val="%1."/>
      <w:lvlJc w:val="left"/>
      <w:pPr>
        <w:ind w:left="218" w:hanging="360"/>
      </w:pPr>
    </w:lvl>
    <w:lvl w:ilvl="1" w:tplc="04190019">
      <w:start w:val="1"/>
      <w:numFmt w:val="lowerLetter"/>
      <w:lvlText w:val="%2."/>
      <w:lvlJc w:val="left"/>
      <w:pPr>
        <w:ind w:left="938" w:hanging="360"/>
      </w:pPr>
    </w:lvl>
    <w:lvl w:ilvl="2" w:tplc="0419001B">
      <w:start w:val="1"/>
      <w:numFmt w:val="lowerRoman"/>
      <w:lvlText w:val="%3."/>
      <w:lvlJc w:val="right"/>
      <w:pPr>
        <w:ind w:left="1658" w:hanging="180"/>
      </w:pPr>
    </w:lvl>
    <w:lvl w:ilvl="3" w:tplc="0419000F">
      <w:start w:val="1"/>
      <w:numFmt w:val="decimal"/>
      <w:lvlText w:val="%4."/>
      <w:lvlJc w:val="left"/>
      <w:pPr>
        <w:ind w:left="2378" w:hanging="360"/>
      </w:pPr>
    </w:lvl>
    <w:lvl w:ilvl="4" w:tplc="04190019">
      <w:start w:val="1"/>
      <w:numFmt w:val="lowerLetter"/>
      <w:lvlText w:val="%5."/>
      <w:lvlJc w:val="left"/>
      <w:pPr>
        <w:ind w:left="3098" w:hanging="360"/>
      </w:pPr>
    </w:lvl>
    <w:lvl w:ilvl="5" w:tplc="0419001B">
      <w:start w:val="1"/>
      <w:numFmt w:val="lowerRoman"/>
      <w:lvlText w:val="%6."/>
      <w:lvlJc w:val="right"/>
      <w:pPr>
        <w:ind w:left="3818" w:hanging="180"/>
      </w:pPr>
    </w:lvl>
    <w:lvl w:ilvl="6" w:tplc="0419000F">
      <w:start w:val="1"/>
      <w:numFmt w:val="decimal"/>
      <w:lvlText w:val="%7."/>
      <w:lvlJc w:val="left"/>
      <w:pPr>
        <w:ind w:left="4538" w:hanging="360"/>
      </w:pPr>
    </w:lvl>
    <w:lvl w:ilvl="7" w:tplc="04190019">
      <w:start w:val="1"/>
      <w:numFmt w:val="lowerLetter"/>
      <w:lvlText w:val="%8."/>
      <w:lvlJc w:val="left"/>
      <w:pPr>
        <w:ind w:left="5258" w:hanging="360"/>
      </w:pPr>
    </w:lvl>
    <w:lvl w:ilvl="8" w:tplc="0419001B">
      <w:start w:val="1"/>
      <w:numFmt w:val="lowerRoman"/>
      <w:lvlText w:val="%9."/>
      <w:lvlJc w:val="right"/>
      <w:pPr>
        <w:ind w:left="5978" w:hanging="180"/>
      </w:pPr>
    </w:lvl>
  </w:abstractNum>
  <w:abstractNum w:abstractNumId="9" w15:restartNumberingAfterBreak="0">
    <w:nsid w:val="582E1DF9"/>
    <w:multiLevelType w:val="hybridMultilevel"/>
    <w:tmpl w:val="31529D72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0" w15:restartNumberingAfterBreak="0">
    <w:nsid w:val="5C334A91"/>
    <w:multiLevelType w:val="hybridMultilevel"/>
    <w:tmpl w:val="AF2E02D8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1" w15:restartNumberingAfterBreak="0">
    <w:nsid w:val="5FD70044"/>
    <w:multiLevelType w:val="hybridMultilevel"/>
    <w:tmpl w:val="D6CE1C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8C443A9"/>
    <w:multiLevelType w:val="hybridMultilevel"/>
    <w:tmpl w:val="F454C530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 w15:restartNumberingAfterBreak="0">
    <w:nsid w:val="7B1A59F4"/>
    <w:multiLevelType w:val="hybridMultilevel"/>
    <w:tmpl w:val="775A436E"/>
    <w:lvl w:ilvl="0" w:tplc="0419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</w:num>
  <w:num w:numId="4">
    <w:abstractNumId w:val="4"/>
  </w:num>
  <w:num w:numId="5">
    <w:abstractNumId w:val="9"/>
  </w:num>
  <w:num w:numId="6">
    <w:abstractNumId w:val="9"/>
  </w:num>
  <w:num w:numId="7">
    <w:abstractNumId w:val="6"/>
  </w:num>
  <w:num w:numId="8">
    <w:abstractNumId w:val="6"/>
  </w:num>
  <w:num w:numId="9">
    <w:abstractNumId w:val="13"/>
  </w:num>
  <w:num w:numId="10">
    <w:abstractNumId w:val="13"/>
  </w:num>
  <w:num w:numId="11">
    <w:abstractNumId w:val="7"/>
  </w:num>
  <w:num w:numId="12">
    <w:abstractNumId w:val="7"/>
  </w:num>
  <w:num w:numId="13">
    <w:abstractNumId w:val="10"/>
  </w:num>
  <w:num w:numId="14">
    <w:abstractNumId w:val="10"/>
  </w:num>
  <w:num w:numId="15">
    <w:abstractNumId w:val="12"/>
  </w:num>
  <w:num w:numId="16">
    <w:abstractNumId w:val="12"/>
  </w:num>
  <w:num w:numId="17">
    <w:abstractNumId w:val="0"/>
  </w:num>
  <w:num w:numId="18">
    <w:abstractNumId w:val="1"/>
  </w:num>
  <w:num w:numId="19">
    <w:abstractNumId w:val="2"/>
  </w:num>
  <w:num w:numId="20">
    <w:abstractNumId w:val="3"/>
  </w:num>
  <w:num w:numId="21">
    <w:abstractNumId w:val="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3E34"/>
    <w:rsid w:val="00003097"/>
    <w:rsid w:val="00003933"/>
    <w:rsid w:val="00004BEC"/>
    <w:rsid w:val="00005315"/>
    <w:rsid w:val="00006BD9"/>
    <w:rsid w:val="00020497"/>
    <w:rsid w:val="00020C2D"/>
    <w:rsid w:val="00030F16"/>
    <w:rsid w:val="000337DA"/>
    <w:rsid w:val="000469F7"/>
    <w:rsid w:val="00060DA3"/>
    <w:rsid w:val="000670D8"/>
    <w:rsid w:val="00086CA9"/>
    <w:rsid w:val="000936B3"/>
    <w:rsid w:val="000977E0"/>
    <w:rsid w:val="000979E1"/>
    <w:rsid w:val="00097D67"/>
    <w:rsid w:val="000A019B"/>
    <w:rsid w:val="000A495E"/>
    <w:rsid w:val="000B3E9C"/>
    <w:rsid w:val="000B3F13"/>
    <w:rsid w:val="000D0E09"/>
    <w:rsid w:val="000D1CFD"/>
    <w:rsid w:val="000D2C2B"/>
    <w:rsid w:val="000E1679"/>
    <w:rsid w:val="000E32ED"/>
    <w:rsid w:val="000F0F02"/>
    <w:rsid w:val="000F13A3"/>
    <w:rsid w:val="00100E47"/>
    <w:rsid w:val="00105ADF"/>
    <w:rsid w:val="001063F5"/>
    <w:rsid w:val="00106C8B"/>
    <w:rsid w:val="001156E1"/>
    <w:rsid w:val="001165F8"/>
    <w:rsid w:val="00122C00"/>
    <w:rsid w:val="0012381B"/>
    <w:rsid w:val="00127784"/>
    <w:rsid w:val="001320D1"/>
    <w:rsid w:val="00135A37"/>
    <w:rsid w:val="001368A1"/>
    <w:rsid w:val="00137D7A"/>
    <w:rsid w:val="00142F56"/>
    <w:rsid w:val="00143C4A"/>
    <w:rsid w:val="00144FDA"/>
    <w:rsid w:val="00150202"/>
    <w:rsid w:val="001625A1"/>
    <w:rsid w:val="00166DFE"/>
    <w:rsid w:val="00167ABB"/>
    <w:rsid w:val="00173E6B"/>
    <w:rsid w:val="00186AD1"/>
    <w:rsid w:val="00192492"/>
    <w:rsid w:val="001A4070"/>
    <w:rsid w:val="001B5EB3"/>
    <w:rsid w:val="001C031D"/>
    <w:rsid w:val="001C5BE8"/>
    <w:rsid w:val="001C6204"/>
    <w:rsid w:val="001D1AFB"/>
    <w:rsid w:val="001E4FAA"/>
    <w:rsid w:val="001F28BD"/>
    <w:rsid w:val="001F42B3"/>
    <w:rsid w:val="001F777A"/>
    <w:rsid w:val="001F7DE6"/>
    <w:rsid w:val="0020163F"/>
    <w:rsid w:val="00203F52"/>
    <w:rsid w:val="002040CE"/>
    <w:rsid w:val="00204550"/>
    <w:rsid w:val="002048AF"/>
    <w:rsid w:val="0022332F"/>
    <w:rsid w:val="0023237A"/>
    <w:rsid w:val="00232813"/>
    <w:rsid w:val="00235532"/>
    <w:rsid w:val="002361C8"/>
    <w:rsid w:val="002409D9"/>
    <w:rsid w:val="00241B0F"/>
    <w:rsid w:val="00246063"/>
    <w:rsid w:val="0024634D"/>
    <w:rsid w:val="00253BC8"/>
    <w:rsid w:val="00256A8B"/>
    <w:rsid w:val="00260E4A"/>
    <w:rsid w:val="0026680C"/>
    <w:rsid w:val="00270234"/>
    <w:rsid w:val="0027295A"/>
    <w:rsid w:val="00273AC8"/>
    <w:rsid w:val="002773EF"/>
    <w:rsid w:val="002850EA"/>
    <w:rsid w:val="00291BA6"/>
    <w:rsid w:val="00294C13"/>
    <w:rsid w:val="0029707F"/>
    <w:rsid w:val="002A200C"/>
    <w:rsid w:val="002A6EED"/>
    <w:rsid w:val="002C0453"/>
    <w:rsid w:val="002D0975"/>
    <w:rsid w:val="002D60E9"/>
    <w:rsid w:val="002D7C92"/>
    <w:rsid w:val="002E4D37"/>
    <w:rsid w:val="002E5BAD"/>
    <w:rsid w:val="002E5E64"/>
    <w:rsid w:val="002E6BA8"/>
    <w:rsid w:val="002E74D1"/>
    <w:rsid w:val="002F3098"/>
    <w:rsid w:val="00305EE0"/>
    <w:rsid w:val="00307487"/>
    <w:rsid w:val="003179D7"/>
    <w:rsid w:val="00320B6B"/>
    <w:rsid w:val="0032370D"/>
    <w:rsid w:val="0033078B"/>
    <w:rsid w:val="003335C2"/>
    <w:rsid w:val="00335EFD"/>
    <w:rsid w:val="0033718C"/>
    <w:rsid w:val="00341F23"/>
    <w:rsid w:val="00341F9C"/>
    <w:rsid w:val="00344C12"/>
    <w:rsid w:val="00347719"/>
    <w:rsid w:val="003504D6"/>
    <w:rsid w:val="00350E95"/>
    <w:rsid w:val="00352D54"/>
    <w:rsid w:val="003604B3"/>
    <w:rsid w:val="00364CBF"/>
    <w:rsid w:val="00370FC1"/>
    <w:rsid w:val="0037220D"/>
    <w:rsid w:val="00376F49"/>
    <w:rsid w:val="003910A5"/>
    <w:rsid w:val="003C76F2"/>
    <w:rsid w:val="003E0566"/>
    <w:rsid w:val="003E3112"/>
    <w:rsid w:val="003E7013"/>
    <w:rsid w:val="003F162D"/>
    <w:rsid w:val="003F737C"/>
    <w:rsid w:val="003F75F3"/>
    <w:rsid w:val="003F7B68"/>
    <w:rsid w:val="00400D34"/>
    <w:rsid w:val="004057C7"/>
    <w:rsid w:val="00411B68"/>
    <w:rsid w:val="00411D25"/>
    <w:rsid w:val="00415694"/>
    <w:rsid w:val="004267FB"/>
    <w:rsid w:val="00427E72"/>
    <w:rsid w:val="00432007"/>
    <w:rsid w:val="004364D4"/>
    <w:rsid w:val="00453E4E"/>
    <w:rsid w:val="00461C47"/>
    <w:rsid w:val="004632C5"/>
    <w:rsid w:val="00471003"/>
    <w:rsid w:val="004725EE"/>
    <w:rsid w:val="0047620D"/>
    <w:rsid w:val="00483F12"/>
    <w:rsid w:val="0048500F"/>
    <w:rsid w:val="00486A53"/>
    <w:rsid w:val="00487A18"/>
    <w:rsid w:val="00487A27"/>
    <w:rsid w:val="004908BF"/>
    <w:rsid w:val="004975FF"/>
    <w:rsid w:val="004A0417"/>
    <w:rsid w:val="004A0B43"/>
    <w:rsid w:val="004A613C"/>
    <w:rsid w:val="004A6298"/>
    <w:rsid w:val="004B0F87"/>
    <w:rsid w:val="004B7C44"/>
    <w:rsid w:val="004C59C2"/>
    <w:rsid w:val="004D10DB"/>
    <w:rsid w:val="004D4641"/>
    <w:rsid w:val="004E2871"/>
    <w:rsid w:val="004E7101"/>
    <w:rsid w:val="004F2A9F"/>
    <w:rsid w:val="004F5FAB"/>
    <w:rsid w:val="004F7F54"/>
    <w:rsid w:val="0050038E"/>
    <w:rsid w:val="005061A5"/>
    <w:rsid w:val="00510E2C"/>
    <w:rsid w:val="00517C1C"/>
    <w:rsid w:val="00526765"/>
    <w:rsid w:val="00530325"/>
    <w:rsid w:val="00533F3C"/>
    <w:rsid w:val="005431A1"/>
    <w:rsid w:val="00544692"/>
    <w:rsid w:val="00546EC1"/>
    <w:rsid w:val="00551AB9"/>
    <w:rsid w:val="00553B63"/>
    <w:rsid w:val="00554189"/>
    <w:rsid w:val="00562850"/>
    <w:rsid w:val="00565900"/>
    <w:rsid w:val="00566B25"/>
    <w:rsid w:val="005800A5"/>
    <w:rsid w:val="00580DD7"/>
    <w:rsid w:val="00586D9E"/>
    <w:rsid w:val="00592CE7"/>
    <w:rsid w:val="00593502"/>
    <w:rsid w:val="00596E38"/>
    <w:rsid w:val="005A0C2B"/>
    <w:rsid w:val="005A6202"/>
    <w:rsid w:val="005B0083"/>
    <w:rsid w:val="005B010F"/>
    <w:rsid w:val="005B0C42"/>
    <w:rsid w:val="005C2B8B"/>
    <w:rsid w:val="005C3186"/>
    <w:rsid w:val="005C461A"/>
    <w:rsid w:val="005D14E2"/>
    <w:rsid w:val="005E15C4"/>
    <w:rsid w:val="005E5B43"/>
    <w:rsid w:val="005E67B1"/>
    <w:rsid w:val="005F0E4F"/>
    <w:rsid w:val="005F4AEE"/>
    <w:rsid w:val="005F5C57"/>
    <w:rsid w:val="005F6FDF"/>
    <w:rsid w:val="005F75F3"/>
    <w:rsid w:val="006101D9"/>
    <w:rsid w:val="00610CB4"/>
    <w:rsid w:val="00612368"/>
    <w:rsid w:val="0061531F"/>
    <w:rsid w:val="006159CB"/>
    <w:rsid w:val="006204BB"/>
    <w:rsid w:val="00623641"/>
    <w:rsid w:val="00623A39"/>
    <w:rsid w:val="0062534D"/>
    <w:rsid w:val="006424F6"/>
    <w:rsid w:val="00643D74"/>
    <w:rsid w:val="00645387"/>
    <w:rsid w:val="00645EAA"/>
    <w:rsid w:val="00647D9D"/>
    <w:rsid w:val="00651BC7"/>
    <w:rsid w:val="00654CEB"/>
    <w:rsid w:val="006606F0"/>
    <w:rsid w:val="00660EF1"/>
    <w:rsid w:val="00662B3F"/>
    <w:rsid w:val="006715D5"/>
    <w:rsid w:val="00672BFC"/>
    <w:rsid w:val="00674922"/>
    <w:rsid w:val="00685713"/>
    <w:rsid w:val="00691799"/>
    <w:rsid w:val="00692271"/>
    <w:rsid w:val="00696524"/>
    <w:rsid w:val="006A1CD1"/>
    <w:rsid w:val="006A1F2A"/>
    <w:rsid w:val="006A76E8"/>
    <w:rsid w:val="006B1C0B"/>
    <w:rsid w:val="006B376C"/>
    <w:rsid w:val="006B6752"/>
    <w:rsid w:val="006C49FA"/>
    <w:rsid w:val="006C6970"/>
    <w:rsid w:val="006D1E0C"/>
    <w:rsid w:val="006D4616"/>
    <w:rsid w:val="006D4B97"/>
    <w:rsid w:val="006E362C"/>
    <w:rsid w:val="006E3E34"/>
    <w:rsid w:val="006E4EDF"/>
    <w:rsid w:val="006E56EA"/>
    <w:rsid w:val="006E6706"/>
    <w:rsid w:val="006E75DA"/>
    <w:rsid w:val="006E792A"/>
    <w:rsid w:val="006F2571"/>
    <w:rsid w:val="00701BA9"/>
    <w:rsid w:val="007028FF"/>
    <w:rsid w:val="00703F27"/>
    <w:rsid w:val="00704626"/>
    <w:rsid w:val="00705327"/>
    <w:rsid w:val="00705930"/>
    <w:rsid w:val="00706A21"/>
    <w:rsid w:val="00707C9A"/>
    <w:rsid w:val="00710408"/>
    <w:rsid w:val="00717DDA"/>
    <w:rsid w:val="00720056"/>
    <w:rsid w:val="00723C75"/>
    <w:rsid w:val="0073029D"/>
    <w:rsid w:val="00730FF5"/>
    <w:rsid w:val="0073322B"/>
    <w:rsid w:val="007446DB"/>
    <w:rsid w:val="00745C2A"/>
    <w:rsid w:val="0075138E"/>
    <w:rsid w:val="00752D02"/>
    <w:rsid w:val="0075394A"/>
    <w:rsid w:val="00753AE5"/>
    <w:rsid w:val="0075406A"/>
    <w:rsid w:val="0075758A"/>
    <w:rsid w:val="00757E4B"/>
    <w:rsid w:val="007619D8"/>
    <w:rsid w:val="007652A4"/>
    <w:rsid w:val="00772183"/>
    <w:rsid w:val="00773285"/>
    <w:rsid w:val="00773E8E"/>
    <w:rsid w:val="0077496B"/>
    <w:rsid w:val="0077603F"/>
    <w:rsid w:val="00776E88"/>
    <w:rsid w:val="007813A1"/>
    <w:rsid w:val="00790D5D"/>
    <w:rsid w:val="00791552"/>
    <w:rsid w:val="00793B11"/>
    <w:rsid w:val="007A5A58"/>
    <w:rsid w:val="007B227B"/>
    <w:rsid w:val="007B2F7E"/>
    <w:rsid w:val="007B3E24"/>
    <w:rsid w:val="007C55C5"/>
    <w:rsid w:val="007C79D2"/>
    <w:rsid w:val="007D1B95"/>
    <w:rsid w:val="007D2445"/>
    <w:rsid w:val="007D6146"/>
    <w:rsid w:val="007E1323"/>
    <w:rsid w:val="007E1A5F"/>
    <w:rsid w:val="007E5589"/>
    <w:rsid w:val="007F5E4E"/>
    <w:rsid w:val="008023C2"/>
    <w:rsid w:val="008062EC"/>
    <w:rsid w:val="0080660F"/>
    <w:rsid w:val="00806AF0"/>
    <w:rsid w:val="00813142"/>
    <w:rsid w:val="0081576C"/>
    <w:rsid w:val="008208E2"/>
    <w:rsid w:val="00821D8B"/>
    <w:rsid w:val="0082321F"/>
    <w:rsid w:val="00823434"/>
    <w:rsid w:val="0082345B"/>
    <w:rsid w:val="008278AA"/>
    <w:rsid w:val="00836EFE"/>
    <w:rsid w:val="008435AD"/>
    <w:rsid w:val="00845D36"/>
    <w:rsid w:val="0085207C"/>
    <w:rsid w:val="008520AB"/>
    <w:rsid w:val="00861691"/>
    <w:rsid w:val="00861CD4"/>
    <w:rsid w:val="00862545"/>
    <w:rsid w:val="00867986"/>
    <w:rsid w:val="008775EB"/>
    <w:rsid w:val="00883508"/>
    <w:rsid w:val="00891220"/>
    <w:rsid w:val="008A64ED"/>
    <w:rsid w:val="008A67ED"/>
    <w:rsid w:val="008B40E9"/>
    <w:rsid w:val="008B5615"/>
    <w:rsid w:val="008C170A"/>
    <w:rsid w:val="008C2CE7"/>
    <w:rsid w:val="008C4DC2"/>
    <w:rsid w:val="008D31B0"/>
    <w:rsid w:val="008D4E3B"/>
    <w:rsid w:val="008D52F3"/>
    <w:rsid w:val="008D687B"/>
    <w:rsid w:val="008E3AC2"/>
    <w:rsid w:val="008E7D51"/>
    <w:rsid w:val="009012E3"/>
    <w:rsid w:val="009023B4"/>
    <w:rsid w:val="00906989"/>
    <w:rsid w:val="00917E58"/>
    <w:rsid w:val="009215BD"/>
    <w:rsid w:val="009230CD"/>
    <w:rsid w:val="00924111"/>
    <w:rsid w:val="00932047"/>
    <w:rsid w:val="009324BC"/>
    <w:rsid w:val="0093327B"/>
    <w:rsid w:val="009336A8"/>
    <w:rsid w:val="00935A6C"/>
    <w:rsid w:val="00943637"/>
    <w:rsid w:val="00943B9E"/>
    <w:rsid w:val="0094590C"/>
    <w:rsid w:val="0094616C"/>
    <w:rsid w:val="00960A7B"/>
    <w:rsid w:val="00963744"/>
    <w:rsid w:val="00963A9C"/>
    <w:rsid w:val="00964D78"/>
    <w:rsid w:val="00970DA4"/>
    <w:rsid w:val="00976271"/>
    <w:rsid w:val="00977810"/>
    <w:rsid w:val="00977862"/>
    <w:rsid w:val="009802B2"/>
    <w:rsid w:val="009803D6"/>
    <w:rsid w:val="009831A3"/>
    <w:rsid w:val="00983DEE"/>
    <w:rsid w:val="0098791C"/>
    <w:rsid w:val="00997F27"/>
    <w:rsid w:val="009A1B5F"/>
    <w:rsid w:val="009A4201"/>
    <w:rsid w:val="009A4405"/>
    <w:rsid w:val="009A65EF"/>
    <w:rsid w:val="009A7A8D"/>
    <w:rsid w:val="009B11ED"/>
    <w:rsid w:val="009B1909"/>
    <w:rsid w:val="009B1B8A"/>
    <w:rsid w:val="009B1BBE"/>
    <w:rsid w:val="009B63C3"/>
    <w:rsid w:val="009B77B0"/>
    <w:rsid w:val="009C79B1"/>
    <w:rsid w:val="009D7EEE"/>
    <w:rsid w:val="009E596C"/>
    <w:rsid w:val="009F0DEC"/>
    <w:rsid w:val="009F125D"/>
    <w:rsid w:val="009F6B1B"/>
    <w:rsid w:val="00A05FA8"/>
    <w:rsid w:val="00A23AFC"/>
    <w:rsid w:val="00A2494A"/>
    <w:rsid w:val="00A46F36"/>
    <w:rsid w:val="00A474F8"/>
    <w:rsid w:val="00A47E8A"/>
    <w:rsid w:val="00A50601"/>
    <w:rsid w:val="00A55891"/>
    <w:rsid w:val="00A55FC1"/>
    <w:rsid w:val="00A567ED"/>
    <w:rsid w:val="00A638F5"/>
    <w:rsid w:val="00A7310E"/>
    <w:rsid w:val="00A81C67"/>
    <w:rsid w:val="00A82375"/>
    <w:rsid w:val="00A95117"/>
    <w:rsid w:val="00AA0BC7"/>
    <w:rsid w:val="00AA51DC"/>
    <w:rsid w:val="00AB4A17"/>
    <w:rsid w:val="00AC04A9"/>
    <w:rsid w:val="00AC4120"/>
    <w:rsid w:val="00AC7DE3"/>
    <w:rsid w:val="00AD643C"/>
    <w:rsid w:val="00AD74B5"/>
    <w:rsid w:val="00AE55A6"/>
    <w:rsid w:val="00AE779C"/>
    <w:rsid w:val="00AE7CBA"/>
    <w:rsid w:val="00AF55F8"/>
    <w:rsid w:val="00B04568"/>
    <w:rsid w:val="00B147AE"/>
    <w:rsid w:val="00B25AED"/>
    <w:rsid w:val="00B30744"/>
    <w:rsid w:val="00B30987"/>
    <w:rsid w:val="00B413B2"/>
    <w:rsid w:val="00B42961"/>
    <w:rsid w:val="00B458CD"/>
    <w:rsid w:val="00B50DD6"/>
    <w:rsid w:val="00B70446"/>
    <w:rsid w:val="00B72F8E"/>
    <w:rsid w:val="00B75962"/>
    <w:rsid w:val="00B8152D"/>
    <w:rsid w:val="00B848DF"/>
    <w:rsid w:val="00B85CD7"/>
    <w:rsid w:val="00B868B2"/>
    <w:rsid w:val="00B86F08"/>
    <w:rsid w:val="00B905E8"/>
    <w:rsid w:val="00B91812"/>
    <w:rsid w:val="00B91874"/>
    <w:rsid w:val="00B928C2"/>
    <w:rsid w:val="00B92BEB"/>
    <w:rsid w:val="00B94137"/>
    <w:rsid w:val="00B96FC1"/>
    <w:rsid w:val="00B97F7F"/>
    <w:rsid w:val="00BA110B"/>
    <w:rsid w:val="00BA1D7C"/>
    <w:rsid w:val="00BA23F9"/>
    <w:rsid w:val="00BA33D2"/>
    <w:rsid w:val="00BA4878"/>
    <w:rsid w:val="00BA4C5C"/>
    <w:rsid w:val="00BA625E"/>
    <w:rsid w:val="00BB03AA"/>
    <w:rsid w:val="00BC1AB9"/>
    <w:rsid w:val="00BC3BB1"/>
    <w:rsid w:val="00BE0C41"/>
    <w:rsid w:val="00BE0C76"/>
    <w:rsid w:val="00BF4D2E"/>
    <w:rsid w:val="00BF5EF8"/>
    <w:rsid w:val="00BF7EEE"/>
    <w:rsid w:val="00C023E7"/>
    <w:rsid w:val="00C050BB"/>
    <w:rsid w:val="00C0622B"/>
    <w:rsid w:val="00C14688"/>
    <w:rsid w:val="00C16617"/>
    <w:rsid w:val="00C21050"/>
    <w:rsid w:val="00C30A25"/>
    <w:rsid w:val="00C3319A"/>
    <w:rsid w:val="00C4101A"/>
    <w:rsid w:val="00C47F39"/>
    <w:rsid w:val="00C56C3A"/>
    <w:rsid w:val="00C60C55"/>
    <w:rsid w:val="00C67554"/>
    <w:rsid w:val="00C710C3"/>
    <w:rsid w:val="00C741D7"/>
    <w:rsid w:val="00C748AB"/>
    <w:rsid w:val="00C81849"/>
    <w:rsid w:val="00C8728F"/>
    <w:rsid w:val="00C93F01"/>
    <w:rsid w:val="00C967F3"/>
    <w:rsid w:val="00CA08EE"/>
    <w:rsid w:val="00CA6569"/>
    <w:rsid w:val="00CB1D1E"/>
    <w:rsid w:val="00CB3B8D"/>
    <w:rsid w:val="00CC7E8E"/>
    <w:rsid w:val="00CD036B"/>
    <w:rsid w:val="00CD3ED1"/>
    <w:rsid w:val="00CD6E10"/>
    <w:rsid w:val="00CE212E"/>
    <w:rsid w:val="00CE352B"/>
    <w:rsid w:val="00CE3906"/>
    <w:rsid w:val="00CE3F1B"/>
    <w:rsid w:val="00D03EF4"/>
    <w:rsid w:val="00D1775C"/>
    <w:rsid w:val="00D227B4"/>
    <w:rsid w:val="00D35DA0"/>
    <w:rsid w:val="00D37BF6"/>
    <w:rsid w:val="00D42664"/>
    <w:rsid w:val="00D4382B"/>
    <w:rsid w:val="00D44C11"/>
    <w:rsid w:val="00D45FF0"/>
    <w:rsid w:val="00D468B3"/>
    <w:rsid w:val="00D54ABF"/>
    <w:rsid w:val="00D61138"/>
    <w:rsid w:val="00D611F0"/>
    <w:rsid w:val="00D63437"/>
    <w:rsid w:val="00D67FE9"/>
    <w:rsid w:val="00D70E73"/>
    <w:rsid w:val="00D72262"/>
    <w:rsid w:val="00D73B92"/>
    <w:rsid w:val="00D74716"/>
    <w:rsid w:val="00D76164"/>
    <w:rsid w:val="00D76EEF"/>
    <w:rsid w:val="00D84C43"/>
    <w:rsid w:val="00D84D6B"/>
    <w:rsid w:val="00D93787"/>
    <w:rsid w:val="00D97E14"/>
    <w:rsid w:val="00DA027A"/>
    <w:rsid w:val="00DA2A8F"/>
    <w:rsid w:val="00DA4559"/>
    <w:rsid w:val="00DA66C1"/>
    <w:rsid w:val="00DB10D0"/>
    <w:rsid w:val="00DB3883"/>
    <w:rsid w:val="00DB5937"/>
    <w:rsid w:val="00DC27B6"/>
    <w:rsid w:val="00DC3B35"/>
    <w:rsid w:val="00DC57F3"/>
    <w:rsid w:val="00DC6475"/>
    <w:rsid w:val="00DD0B59"/>
    <w:rsid w:val="00DE7516"/>
    <w:rsid w:val="00E003E9"/>
    <w:rsid w:val="00E0296A"/>
    <w:rsid w:val="00E03496"/>
    <w:rsid w:val="00E03591"/>
    <w:rsid w:val="00E05308"/>
    <w:rsid w:val="00E16A4A"/>
    <w:rsid w:val="00E30C24"/>
    <w:rsid w:val="00E35120"/>
    <w:rsid w:val="00E41A56"/>
    <w:rsid w:val="00E520EF"/>
    <w:rsid w:val="00E56CF9"/>
    <w:rsid w:val="00E605CC"/>
    <w:rsid w:val="00E61450"/>
    <w:rsid w:val="00E62190"/>
    <w:rsid w:val="00E66662"/>
    <w:rsid w:val="00E73C1F"/>
    <w:rsid w:val="00E7428B"/>
    <w:rsid w:val="00E844AF"/>
    <w:rsid w:val="00E86552"/>
    <w:rsid w:val="00E91114"/>
    <w:rsid w:val="00EA3B60"/>
    <w:rsid w:val="00EA686B"/>
    <w:rsid w:val="00EB5B6E"/>
    <w:rsid w:val="00EB7129"/>
    <w:rsid w:val="00EC1DB2"/>
    <w:rsid w:val="00EC3681"/>
    <w:rsid w:val="00ED471E"/>
    <w:rsid w:val="00ED7306"/>
    <w:rsid w:val="00EE2B2B"/>
    <w:rsid w:val="00EF183A"/>
    <w:rsid w:val="00EF584C"/>
    <w:rsid w:val="00EF7EB4"/>
    <w:rsid w:val="00F0080D"/>
    <w:rsid w:val="00F06C8C"/>
    <w:rsid w:val="00F30F59"/>
    <w:rsid w:val="00F312D4"/>
    <w:rsid w:val="00F3754D"/>
    <w:rsid w:val="00F5640E"/>
    <w:rsid w:val="00F64BAA"/>
    <w:rsid w:val="00F67C9F"/>
    <w:rsid w:val="00F708A7"/>
    <w:rsid w:val="00F71E95"/>
    <w:rsid w:val="00F82FB1"/>
    <w:rsid w:val="00F833D0"/>
    <w:rsid w:val="00F87546"/>
    <w:rsid w:val="00FA2D73"/>
    <w:rsid w:val="00FB4831"/>
    <w:rsid w:val="00FB72F0"/>
    <w:rsid w:val="00FB73D0"/>
    <w:rsid w:val="00FC0CE9"/>
    <w:rsid w:val="00FC1CBE"/>
    <w:rsid w:val="00FC482C"/>
    <w:rsid w:val="00FC4E47"/>
    <w:rsid w:val="00FC73F2"/>
    <w:rsid w:val="00FD0471"/>
    <w:rsid w:val="00FD6EBB"/>
    <w:rsid w:val="00FE0239"/>
    <w:rsid w:val="00FE0FE7"/>
    <w:rsid w:val="00FE14CC"/>
    <w:rsid w:val="00FE4EC2"/>
    <w:rsid w:val="00FF0573"/>
    <w:rsid w:val="00FF0AE7"/>
    <w:rsid w:val="00FF145F"/>
    <w:rsid w:val="00FF61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A4283D4-F01C-43D0-9CFD-4084E6CD22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C2B8B"/>
  </w:style>
  <w:style w:type="paragraph" w:styleId="1">
    <w:name w:val="heading 1"/>
    <w:basedOn w:val="a"/>
    <w:link w:val="10"/>
    <w:qFormat/>
    <w:rsid w:val="006E3E34"/>
    <w:pPr>
      <w:tabs>
        <w:tab w:val="left" w:pos="708"/>
      </w:tabs>
      <w:autoSpaceDN w:val="0"/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6E3E34"/>
    <w:pPr>
      <w:keepNext/>
      <w:tabs>
        <w:tab w:val="left" w:pos="708"/>
      </w:tabs>
      <w:autoSpaceDN w:val="0"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E3E34"/>
    <w:pPr>
      <w:keepNext/>
      <w:tabs>
        <w:tab w:val="left" w:pos="708"/>
      </w:tabs>
      <w:autoSpaceDN w:val="0"/>
      <w:spacing w:after="0" w:line="240" w:lineRule="auto"/>
      <w:outlineLvl w:val="2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4">
    <w:name w:val="heading 4"/>
    <w:basedOn w:val="a"/>
    <w:next w:val="a"/>
    <w:link w:val="40"/>
    <w:semiHidden/>
    <w:unhideWhenUsed/>
    <w:qFormat/>
    <w:rsid w:val="006E3E34"/>
    <w:pPr>
      <w:keepNext/>
      <w:tabs>
        <w:tab w:val="left" w:pos="708"/>
      </w:tabs>
      <w:autoSpaceDN w:val="0"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5">
    <w:name w:val="heading 5"/>
    <w:basedOn w:val="a"/>
    <w:next w:val="a"/>
    <w:link w:val="50"/>
    <w:semiHidden/>
    <w:unhideWhenUsed/>
    <w:qFormat/>
    <w:rsid w:val="006E3E34"/>
    <w:pPr>
      <w:tabs>
        <w:tab w:val="left" w:pos="708"/>
      </w:tabs>
      <w:autoSpaceDN w:val="0"/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semiHidden/>
    <w:unhideWhenUsed/>
    <w:qFormat/>
    <w:rsid w:val="006E3E34"/>
    <w:pPr>
      <w:keepNext/>
      <w:tabs>
        <w:tab w:val="left" w:pos="708"/>
      </w:tabs>
      <w:autoSpaceDN w:val="0"/>
      <w:spacing w:after="0" w:line="240" w:lineRule="auto"/>
      <w:outlineLvl w:val="5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7">
    <w:name w:val="heading 7"/>
    <w:basedOn w:val="a"/>
    <w:next w:val="a"/>
    <w:link w:val="70"/>
    <w:semiHidden/>
    <w:unhideWhenUsed/>
    <w:qFormat/>
    <w:rsid w:val="006E3E34"/>
    <w:pPr>
      <w:keepNext/>
      <w:keepLines/>
      <w:tabs>
        <w:tab w:val="left" w:pos="708"/>
      </w:tabs>
      <w:autoSpaceDN w:val="0"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"/>
    <w:next w:val="a"/>
    <w:link w:val="80"/>
    <w:semiHidden/>
    <w:unhideWhenUsed/>
    <w:qFormat/>
    <w:rsid w:val="006E3E34"/>
    <w:pPr>
      <w:keepNext/>
      <w:keepLines/>
      <w:tabs>
        <w:tab w:val="left" w:pos="708"/>
      </w:tabs>
      <w:autoSpaceDN w:val="0"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semiHidden/>
    <w:unhideWhenUsed/>
    <w:qFormat/>
    <w:rsid w:val="006E3E34"/>
    <w:pPr>
      <w:keepNext/>
      <w:keepLines/>
      <w:tabs>
        <w:tab w:val="left" w:pos="708"/>
      </w:tabs>
      <w:autoSpaceDN w:val="0"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6E3E3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semiHidden/>
    <w:rsid w:val="006E3E34"/>
    <w:rPr>
      <w:rFonts w:ascii="Cambria" w:eastAsia="Times New Roman" w:hAnsi="Cambria" w:cs="Times New Roman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6E3E34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40">
    <w:name w:val="Заголовок 4 Знак"/>
    <w:basedOn w:val="a0"/>
    <w:link w:val="4"/>
    <w:semiHidden/>
    <w:rsid w:val="006E3E3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50">
    <w:name w:val="Заголовок 5 Знак"/>
    <w:basedOn w:val="a0"/>
    <w:link w:val="5"/>
    <w:semiHidden/>
    <w:rsid w:val="006E3E34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6E3E34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70">
    <w:name w:val="Заголовок 7 Знак"/>
    <w:basedOn w:val="a0"/>
    <w:link w:val="7"/>
    <w:semiHidden/>
    <w:rsid w:val="006E3E3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semiHidden/>
    <w:rsid w:val="006E3E3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semiHidden/>
    <w:rsid w:val="006E3E3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6E3E34"/>
  </w:style>
  <w:style w:type="character" w:styleId="a3">
    <w:name w:val="Hyperlink"/>
    <w:semiHidden/>
    <w:unhideWhenUsed/>
    <w:rsid w:val="006E3E34"/>
    <w:rPr>
      <w:strike w:val="0"/>
      <w:dstrike w:val="0"/>
      <w:color w:val="000000"/>
      <w:w w:val="100"/>
      <w:u w:val="none"/>
      <w:effect w:val="none"/>
    </w:rPr>
  </w:style>
  <w:style w:type="character" w:styleId="a4">
    <w:name w:val="FollowedHyperlink"/>
    <w:semiHidden/>
    <w:unhideWhenUsed/>
    <w:rsid w:val="006E3E34"/>
    <w:rPr>
      <w:color w:val="800080"/>
      <w:u w:val="single"/>
    </w:rPr>
  </w:style>
  <w:style w:type="paragraph" w:styleId="HTML">
    <w:name w:val="HTML Preformatted"/>
    <w:basedOn w:val="a"/>
    <w:link w:val="HTML0"/>
    <w:semiHidden/>
    <w:unhideWhenUsed/>
    <w:rsid w:val="006E3E3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semiHidden/>
    <w:rsid w:val="006E3E34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5">
    <w:name w:val="Strong"/>
    <w:uiPriority w:val="22"/>
    <w:qFormat/>
    <w:rsid w:val="006E3E34"/>
    <w:rPr>
      <w:b/>
      <w:bCs/>
      <w:color w:val="000000"/>
      <w:w w:val="100"/>
    </w:rPr>
  </w:style>
  <w:style w:type="paragraph" w:styleId="a6">
    <w:name w:val="Body Text"/>
    <w:basedOn w:val="a"/>
    <w:link w:val="a7"/>
    <w:semiHidden/>
    <w:unhideWhenUsed/>
    <w:rsid w:val="006E3E34"/>
    <w:pPr>
      <w:tabs>
        <w:tab w:val="left" w:pos="708"/>
      </w:tabs>
      <w:autoSpaceDN w:val="0"/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7">
    <w:name w:val="Основной текст Знак"/>
    <w:basedOn w:val="a0"/>
    <w:link w:val="a6"/>
    <w:semiHidden/>
    <w:rsid w:val="006E3E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Normal (Web)"/>
    <w:aliases w:val="Îáû÷íûé (Web),Обычный (Web),Обычный (Интернет)"/>
    <w:unhideWhenUsed/>
    <w:qFormat/>
    <w:rsid w:val="006E3E34"/>
    <w:pPr>
      <w:tabs>
        <w:tab w:val="left" w:pos="708"/>
      </w:tabs>
      <w:autoSpaceDN w:val="0"/>
      <w:spacing w:after="0" w:line="240" w:lineRule="auto"/>
    </w:pPr>
    <w:rPr>
      <w:rFonts w:ascii="Calibri" w:eastAsia="Calibri" w:hAnsi="Calibri" w:cs="Times New Roman"/>
    </w:rPr>
  </w:style>
  <w:style w:type="paragraph" w:styleId="a9">
    <w:name w:val="annotation text"/>
    <w:basedOn w:val="a"/>
    <w:link w:val="aa"/>
    <w:semiHidden/>
    <w:unhideWhenUsed/>
    <w:rsid w:val="006E3E34"/>
    <w:pPr>
      <w:tabs>
        <w:tab w:val="left" w:pos="708"/>
      </w:tabs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a">
    <w:name w:val="Текст примечания Знак"/>
    <w:basedOn w:val="a0"/>
    <w:link w:val="a9"/>
    <w:semiHidden/>
    <w:rsid w:val="006E3E3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b">
    <w:name w:val="Тема примечания Знак"/>
    <w:basedOn w:val="aa"/>
    <w:link w:val="ac"/>
    <w:semiHidden/>
    <w:locked/>
    <w:rsid w:val="006E3E34"/>
    <w:rPr>
      <w:rFonts w:ascii="Times New Roman" w:eastAsia="Times New Roman" w:hAnsi="Times New Roman" w:cs="Times New Roman"/>
      <w:b/>
      <w:bCs/>
      <w:sz w:val="20"/>
      <w:szCs w:val="20"/>
      <w:lang w:eastAsia="ar-SA"/>
    </w:rPr>
  </w:style>
  <w:style w:type="paragraph" w:customStyle="1" w:styleId="ad">
    <w:name w:val="[Без стиля]"/>
    <w:rsid w:val="006E3E34"/>
    <w:pPr>
      <w:tabs>
        <w:tab w:val="left" w:pos="708"/>
      </w:tabs>
      <w:autoSpaceDE w:val="0"/>
      <w:autoSpaceDN w:val="0"/>
      <w:adjustRightInd w:val="0"/>
      <w:spacing w:after="0" w:line="288" w:lineRule="auto"/>
    </w:pPr>
    <w:rPr>
      <w:rFonts w:ascii="Times" w:eastAsia="Times New Roman" w:hAnsi="Times" w:cs="Times"/>
      <w:color w:val="000000"/>
      <w:sz w:val="24"/>
      <w:szCs w:val="24"/>
      <w:lang w:val="en-GB" w:eastAsia="ru-RU"/>
    </w:rPr>
  </w:style>
  <w:style w:type="paragraph" w:customStyle="1" w:styleId="TXT">
    <w:name w:val="TXT"/>
    <w:basedOn w:val="ad"/>
    <w:next w:val="ad"/>
    <w:rsid w:val="006E3E34"/>
    <w:pPr>
      <w:spacing w:line="180" w:lineRule="atLeast"/>
      <w:ind w:firstLine="283"/>
      <w:jc w:val="both"/>
    </w:pPr>
    <w:rPr>
      <w:rFonts w:ascii="PetersburgC" w:hAnsi="PetersburgC" w:cs="PetersburgC"/>
      <w:sz w:val="17"/>
      <w:szCs w:val="17"/>
      <w:lang w:val="ru-RU"/>
    </w:rPr>
  </w:style>
  <w:style w:type="paragraph" w:customStyle="1" w:styleId="TXTTABLES">
    <w:name w:val="TXT _TABLES"/>
    <w:basedOn w:val="ad"/>
    <w:next w:val="ad"/>
    <w:rsid w:val="006E3E34"/>
    <w:pPr>
      <w:spacing w:line="180" w:lineRule="atLeast"/>
      <w:jc w:val="both"/>
    </w:pPr>
    <w:rPr>
      <w:rFonts w:ascii="PetersburgC" w:hAnsi="PetersburgC" w:cs="PetersburgC"/>
      <w:sz w:val="17"/>
      <w:szCs w:val="17"/>
      <w:lang w:val="ru-RU"/>
    </w:rPr>
  </w:style>
  <w:style w:type="paragraph" w:customStyle="1" w:styleId="ae">
    <w:name w:val="[Основной абзац]"/>
    <w:basedOn w:val="ad"/>
    <w:rsid w:val="006E3E34"/>
    <w:pPr>
      <w:jc w:val="both"/>
    </w:pPr>
    <w:rPr>
      <w:rFonts w:ascii="PetersburgC" w:hAnsi="PetersburgC" w:cs="PetersburgC"/>
      <w:sz w:val="18"/>
      <w:szCs w:val="18"/>
      <w:lang w:val="ru-RU"/>
    </w:rPr>
  </w:style>
  <w:style w:type="paragraph" w:customStyle="1" w:styleId="af">
    <w:name w:val="[Áåç ñòèë]"/>
    <w:basedOn w:val="ad"/>
    <w:rsid w:val="006E3E34"/>
    <w:pPr>
      <w:suppressAutoHyphens/>
    </w:pPr>
  </w:style>
  <w:style w:type="paragraph" w:customStyle="1" w:styleId="TXTTour">
    <w:name w:val="TXT_Tour"/>
    <w:basedOn w:val="TXT"/>
    <w:rsid w:val="006E3E34"/>
    <w:pPr>
      <w:tabs>
        <w:tab w:val="clear" w:pos="708"/>
        <w:tab w:val="left" w:pos="760"/>
        <w:tab w:val="left" w:pos="1880"/>
      </w:tabs>
      <w:spacing w:line="190" w:lineRule="atLeast"/>
      <w:ind w:left="720" w:hanging="720"/>
    </w:pPr>
    <w:rPr>
      <w:sz w:val="18"/>
      <w:szCs w:val="18"/>
    </w:rPr>
  </w:style>
  <w:style w:type="paragraph" w:customStyle="1" w:styleId="12">
    <w:name w:val="Верхний колонтитул1"/>
    <w:basedOn w:val="ad"/>
    <w:next w:val="ad"/>
    <w:rsid w:val="006E3E34"/>
    <w:pPr>
      <w:jc w:val="center"/>
    </w:pPr>
    <w:rPr>
      <w:rFonts w:ascii="PetersburgC-Bold" w:hAnsi="PetersburgC-Bold" w:cs="PetersburgC-Bold"/>
      <w:b/>
      <w:bCs/>
      <w:color w:val="BE0027"/>
      <w:sz w:val="28"/>
      <w:szCs w:val="28"/>
      <w:lang w:val="ru-RU"/>
    </w:rPr>
  </w:style>
  <w:style w:type="paragraph" w:customStyle="1" w:styleId="Epigraph">
    <w:name w:val="Epigraph"/>
    <w:basedOn w:val="af"/>
    <w:next w:val="af"/>
    <w:rsid w:val="006E3E34"/>
    <w:pPr>
      <w:spacing w:line="160" w:lineRule="atLeast"/>
      <w:jc w:val="both"/>
    </w:pPr>
    <w:rPr>
      <w:rFonts w:ascii="PetersburgC-BoldItalic" w:hAnsi="PetersburgC-BoldItalic" w:cs="PetersburgC-BoldItalic"/>
      <w:b/>
      <w:bCs/>
      <w:i/>
      <w:iCs/>
      <w:sz w:val="14"/>
      <w:szCs w:val="14"/>
      <w:lang w:val="ru-RU"/>
    </w:rPr>
  </w:style>
  <w:style w:type="paragraph" w:customStyle="1" w:styleId="HEADERTOURSmaller">
    <w:name w:val="HEADER_TOUR_Smaller"/>
    <w:basedOn w:val="ad"/>
    <w:next w:val="ad"/>
    <w:rsid w:val="006E3E34"/>
    <w:pPr>
      <w:spacing w:line="250" w:lineRule="atLeast"/>
    </w:pPr>
    <w:rPr>
      <w:rFonts w:ascii="PetersburgC-Bold" w:hAnsi="PetersburgC-Bold" w:cs="PetersburgC-Bold"/>
      <w:b/>
      <w:bCs/>
      <w:color w:val="BE0027"/>
      <w:lang w:val="ru-RU"/>
    </w:rPr>
  </w:style>
  <w:style w:type="paragraph" w:customStyle="1" w:styleId="TXTHotelSBORN">
    <w:name w:val="TXT_Hotel_SBORN"/>
    <w:basedOn w:val="ad"/>
    <w:rsid w:val="006E3E34"/>
    <w:pPr>
      <w:tabs>
        <w:tab w:val="clear" w:pos="708"/>
        <w:tab w:val="left" w:pos="1140"/>
      </w:tabs>
      <w:spacing w:line="150" w:lineRule="atLeast"/>
    </w:pPr>
    <w:rPr>
      <w:rFonts w:ascii="PetersburgC" w:hAnsi="PetersburgC" w:cs="PetersburgC"/>
      <w:sz w:val="14"/>
      <w:szCs w:val="14"/>
      <w:lang w:val="ru-RU"/>
    </w:rPr>
  </w:style>
  <w:style w:type="paragraph" w:customStyle="1" w:styleId="TXTHotels">
    <w:name w:val="TXT Hotels"/>
    <w:basedOn w:val="ad"/>
    <w:next w:val="ad"/>
    <w:rsid w:val="006E3E34"/>
    <w:pPr>
      <w:spacing w:line="150" w:lineRule="atLeast"/>
      <w:jc w:val="both"/>
    </w:pPr>
    <w:rPr>
      <w:rFonts w:ascii="PetersburgC" w:hAnsi="PetersburgC" w:cs="PetersburgC"/>
      <w:sz w:val="14"/>
      <w:szCs w:val="14"/>
      <w:lang w:val="ru-RU"/>
    </w:rPr>
  </w:style>
  <w:style w:type="paragraph" w:customStyle="1" w:styleId="13">
    <w:name w:val="Обычный (веб)1"/>
    <w:basedOn w:val="TXTHotelSBORN"/>
    <w:rsid w:val="006E3E34"/>
    <w:pPr>
      <w:tabs>
        <w:tab w:val="clear" w:pos="1140"/>
        <w:tab w:val="left" w:pos="708"/>
      </w:tabs>
      <w:autoSpaceDE/>
      <w:adjustRightInd/>
      <w:spacing w:before="75" w:after="150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Default">
    <w:name w:val="Default"/>
    <w:rsid w:val="006E3E34"/>
    <w:pPr>
      <w:widowControl w:val="0"/>
      <w:tabs>
        <w:tab w:val="left" w:pos="708"/>
      </w:tabs>
      <w:autoSpaceDE w:val="0"/>
      <w:autoSpaceDN w:val="0"/>
      <w:adjustRightInd w:val="0"/>
      <w:spacing w:after="0" w:line="240" w:lineRule="auto"/>
    </w:pPr>
    <w:rPr>
      <w:rFonts w:ascii="FuturisXCondC" w:eastAsia="Times New Roman" w:hAnsi="FuturisXCondC" w:cs="FuturisXCondC"/>
      <w:color w:val="000000"/>
      <w:sz w:val="24"/>
      <w:szCs w:val="24"/>
      <w:lang w:eastAsia="ru-RU"/>
    </w:rPr>
  </w:style>
  <w:style w:type="paragraph" w:customStyle="1" w:styleId="CM71">
    <w:name w:val="CM71"/>
    <w:basedOn w:val="Default"/>
    <w:next w:val="Default"/>
    <w:rsid w:val="006E3E34"/>
    <w:pPr>
      <w:spacing w:after="180"/>
    </w:pPr>
    <w:rPr>
      <w:rFonts w:cs="Times New Roman"/>
      <w:color w:val="auto"/>
    </w:rPr>
  </w:style>
  <w:style w:type="paragraph" w:customStyle="1" w:styleId="CM74">
    <w:name w:val="CM74"/>
    <w:basedOn w:val="Default"/>
    <w:next w:val="Default"/>
    <w:rsid w:val="006E3E34"/>
    <w:pPr>
      <w:spacing w:after="2095"/>
    </w:pPr>
    <w:rPr>
      <w:rFonts w:cs="Times New Roman"/>
      <w:color w:val="auto"/>
    </w:rPr>
  </w:style>
  <w:style w:type="paragraph" w:customStyle="1" w:styleId="CM73">
    <w:name w:val="CM73"/>
    <w:basedOn w:val="Default"/>
    <w:next w:val="Default"/>
    <w:rsid w:val="006E3E34"/>
    <w:pPr>
      <w:spacing w:after="360"/>
    </w:pPr>
    <w:rPr>
      <w:rFonts w:cs="Times New Roman"/>
      <w:color w:val="auto"/>
    </w:rPr>
  </w:style>
  <w:style w:type="paragraph" w:customStyle="1" w:styleId="Head1">
    <w:name w:val="Head1"/>
    <w:basedOn w:val="TXTHotelSBORN"/>
    <w:rsid w:val="006E3E34"/>
    <w:pPr>
      <w:keepNext/>
      <w:tabs>
        <w:tab w:val="clear" w:pos="1140"/>
        <w:tab w:val="left" w:pos="708"/>
      </w:tabs>
      <w:autoSpaceDE/>
      <w:adjustRightInd/>
      <w:spacing w:line="360" w:lineRule="auto"/>
    </w:pPr>
    <w:rPr>
      <w:rFonts w:cs="Times New Roman"/>
      <w:b/>
      <w:sz w:val="32"/>
      <w:szCs w:val="20"/>
    </w:rPr>
  </w:style>
  <w:style w:type="paragraph" w:customStyle="1" w:styleId="CM4">
    <w:name w:val="CM4"/>
    <w:basedOn w:val="TXTHotelSBORN"/>
    <w:next w:val="a"/>
    <w:rsid w:val="006E3E34"/>
    <w:pPr>
      <w:widowControl w:val="0"/>
      <w:tabs>
        <w:tab w:val="clear" w:pos="1140"/>
        <w:tab w:val="left" w:pos="708"/>
      </w:tabs>
      <w:spacing w:line="178" w:lineRule="atLeast"/>
    </w:pPr>
    <w:rPr>
      <w:rFonts w:ascii="FuturisXCondC" w:hAnsi="FuturisXCondC" w:cs="Times New Roman"/>
      <w:color w:val="auto"/>
      <w:sz w:val="24"/>
      <w:szCs w:val="24"/>
    </w:rPr>
  </w:style>
  <w:style w:type="paragraph" w:customStyle="1" w:styleId="21">
    <w:name w:val="Основной текст 21"/>
    <w:basedOn w:val="TXTHotelSBORN"/>
    <w:rsid w:val="006E3E34"/>
    <w:pPr>
      <w:tabs>
        <w:tab w:val="clear" w:pos="1140"/>
        <w:tab w:val="left" w:pos="708"/>
      </w:tabs>
      <w:suppressAutoHyphens/>
      <w:autoSpaceDE/>
      <w:adjustRightInd/>
      <w:spacing w:line="240" w:lineRule="auto"/>
    </w:pPr>
    <w:rPr>
      <w:rFonts w:ascii="Times New Roman" w:hAnsi="Times New Roman" w:cs="Times New Roman"/>
      <w:color w:val="auto"/>
      <w:sz w:val="28"/>
      <w:szCs w:val="20"/>
      <w:lang w:eastAsia="ar-SA"/>
    </w:rPr>
  </w:style>
  <w:style w:type="paragraph" w:customStyle="1" w:styleId="af0">
    <w:name w:val="Заголовок"/>
    <w:basedOn w:val="TXTHotelSBORN"/>
    <w:next w:val="a6"/>
    <w:rsid w:val="006E3E34"/>
    <w:pPr>
      <w:keepNext/>
      <w:tabs>
        <w:tab w:val="clear" w:pos="1140"/>
        <w:tab w:val="left" w:pos="708"/>
      </w:tabs>
      <w:suppressAutoHyphens/>
      <w:autoSpaceDE/>
      <w:adjustRightInd/>
      <w:spacing w:before="240" w:after="120" w:line="240" w:lineRule="auto"/>
    </w:pPr>
    <w:rPr>
      <w:rFonts w:ascii="Arial" w:eastAsia="Lucida Sans Unicode" w:hAnsi="Arial" w:cs="Mangal"/>
      <w:color w:val="auto"/>
      <w:sz w:val="28"/>
      <w:szCs w:val="28"/>
      <w:lang w:eastAsia="ar-SA"/>
    </w:rPr>
  </w:style>
  <w:style w:type="paragraph" w:customStyle="1" w:styleId="14">
    <w:name w:val="Название1"/>
    <w:basedOn w:val="TXTHotelSBORN"/>
    <w:rsid w:val="006E3E34"/>
    <w:pPr>
      <w:suppressLineNumbers/>
      <w:tabs>
        <w:tab w:val="clear" w:pos="1140"/>
        <w:tab w:val="left" w:pos="708"/>
      </w:tabs>
      <w:suppressAutoHyphens/>
      <w:autoSpaceDE/>
      <w:adjustRightInd/>
      <w:spacing w:before="120" w:after="120" w:line="240" w:lineRule="auto"/>
    </w:pPr>
    <w:rPr>
      <w:rFonts w:ascii="Times New Roman" w:hAnsi="Times New Roman" w:cs="Mangal"/>
      <w:i/>
      <w:iCs/>
      <w:color w:val="auto"/>
      <w:sz w:val="24"/>
      <w:szCs w:val="24"/>
      <w:lang w:eastAsia="ar-SA"/>
    </w:rPr>
  </w:style>
  <w:style w:type="paragraph" w:customStyle="1" w:styleId="15">
    <w:name w:val="Указатель1"/>
    <w:basedOn w:val="TXTHotelSBORN"/>
    <w:rsid w:val="006E3E34"/>
    <w:pPr>
      <w:suppressLineNumbers/>
      <w:tabs>
        <w:tab w:val="clear" w:pos="1140"/>
        <w:tab w:val="left" w:pos="708"/>
      </w:tabs>
      <w:suppressAutoHyphens/>
      <w:autoSpaceDE/>
      <w:adjustRightInd/>
      <w:spacing w:line="240" w:lineRule="auto"/>
    </w:pPr>
    <w:rPr>
      <w:rFonts w:ascii="Times New Roman" w:hAnsi="Times New Roman" w:cs="Mangal"/>
      <w:color w:val="auto"/>
      <w:sz w:val="24"/>
      <w:szCs w:val="24"/>
      <w:lang w:eastAsia="ar-SA"/>
    </w:rPr>
  </w:style>
  <w:style w:type="paragraph" w:customStyle="1" w:styleId="120">
    <w:name w:val="Стиль12"/>
    <w:basedOn w:val="TXTHotelSBORN"/>
    <w:rsid w:val="006E3E34"/>
    <w:pPr>
      <w:tabs>
        <w:tab w:val="clear" w:pos="1140"/>
        <w:tab w:val="left" w:pos="708"/>
      </w:tabs>
      <w:suppressAutoHyphens/>
      <w:autoSpaceDE/>
      <w:adjustRightInd/>
      <w:spacing w:line="240" w:lineRule="auto"/>
      <w:jc w:val="center"/>
    </w:pPr>
    <w:rPr>
      <w:rFonts w:ascii="Times New Roman" w:hAnsi="Times New Roman" w:cs="Times New Roman"/>
      <w:color w:val="auto"/>
      <w:sz w:val="23"/>
      <w:szCs w:val="23"/>
      <w:lang w:eastAsia="ar-SA"/>
    </w:rPr>
  </w:style>
  <w:style w:type="paragraph" w:customStyle="1" w:styleId="81">
    <w:name w:val="Стиль8"/>
    <w:basedOn w:val="TXTHotelSBORN"/>
    <w:rsid w:val="006E3E34"/>
    <w:pPr>
      <w:tabs>
        <w:tab w:val="clear" w:pos="1140"/>
        <w:tab w:val="left" w:pos="708"/>
      </w:tabs>
      <w:suppressAutoHyphens/>
      <w:autoSpaceDE/>
      <w:adjustRightInd/>
      <w:spacing w:line="240" w:lineRule="auto"/>
      <w:jc w:val="center"/>
    </w:pPr>
    <w:rPr>
      <w:rFonts w:ascii="Times New Roman" w:hAnsi="Times New Roman" w:cs="Times New Roman"/>
      <w:b/>
      <w:bCs/>
      <w:color w:val="auto"/>
      <w:sz w:val="20"/>
      <w:szCs w:val="20"/>
      <w:lang w:eastAsia="ar-SA"/>
    </w:rPr>
  </w:style>
  <w:style w:type="paragraph" w:customStyle="1" w:styleId="af1">
    <w:name w:val="Содержимое таблицы"/>
    <w:basedOn w:val="TXTHotelSBORN"/>
    <w:rsid w:val="006E3E34"/>
    <w:pPr>
      <w:suppressLineNumbers/>
      <w:tabs>
        <w:tab w:val="clear" w:pos="1140"/>
        <w:tab w:val="left" w:pos="708"/>
      </w:tabs>
      <w:suppressAutoHyphens/>
      <w:autoSpaceDE/>
      <w:adjustRightInd/>
      <w:spacing w:line="240" w:lineRule="auto"/>
    </w:pPr>
    <w:rPr>
      <w:rFonts w:ascii="Times New Roman" w:hAnsi="Times New Roman" w:cs="Times New Roman"/>
      <w:color w:val="auto"/>
      <w:sz w:val="24"/>
      <w:szCs w:val="24"/>
      <w:lang w:eastAsia="ar-SA"/>
    </w:rPr>
  </w:style>
  <w:style w:type="paragraph" w:customStyle="1" w:styleId="af2">
    <w:name w:val="Заголовок таблицы"/>
    <w:basedOn w:val="af1"/>
    <w:rsid w:val="006E3E34"/>
    <w:pPr>
      <w:jc w:val="center"/>
    </w:pPr>
    <w:rPr>
      <w:b/>
      <w:bCs/>
    </w:rPr>
  </w:style>
  <w:style w:type="paragraph" w:customStyle="1" w:styleId="CM1">
    <w:name w:val="CM1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8">
    <w:name w:val="CM8"/>
    <w:basedOn w:val="Default"/>
    <w:next w:val="Default"/>
    <w:rsid w:val="006E3E34"/>
    <w:rPr>
      <w:rFonts w:cs="Times New Roman"/>
      <w:color w:val="auto"/>
    </w:rPr>
  </w:style>
  <w:style w:type="paragraph" w:customStyle="1" w:styleId="CM84">
    <w:name w:val="CM84"/>
    <w:basedOn w:val="Default"/>
    <w:next w:val="Default"/>
    <w:rsid w:val="006E3E34"/>
    <w:pPr>
      <w:spacing w:after="890"/>
    </w:pPr>
    <w:rPr>
      <w:rFonts w:cs="Times New Roman"/>
      <w:color w:val="auto"/>
    </w:rPr>
  </w:style>
  <w:style w:type="paragraph" w:customStyle="1" w:styleId="CM2">
    <w:name w:val="CM2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3">
    <w:name w:val="CM3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72">
    <w:name w:val="CM72"/>
    <w:basedOn w:val="Default"/>
    <w:next w:val="Default"/>
    <w:rsid w:val="006E3E34"/>
    <w:pPr>
      <w:spacing w:after="538"/>
    </w:pPr>
    <w:rPr>
      <w:rFonts w:cs="Times New Roman"/>
      <w:color w:val="auto"/>
    </w:rPr>
  </w:style>
  <w:style w:type="paragraph" w:customStyle="1" w:styleId="CM5">
    <w:name w:val="CM5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6">
    <w:name w:val="CM6"/>
    <w:basedOn w:val="Default"/>
    <w:next w:val="Default"/>
    <w:rsid w:val="006E3E34"/>
    <w:rPr>
      <w:rFonts w:cs="Times New Roman"/>
      <w:color w:val="auto"/>
    </w:rPr>
  </w:style>
  <w:style w:type="paragraph" w:customStyle="1" w:styleId="CM7">
    <w:name w:val="CM7"/>
    <w:basedOn w:val="Default"/>
    <w:next w:val="Default"/>
    <w:rsid w:val="006E3E34"/>
    <w:rPr>
      <w:rFonts w:cs="Times New Roman"/>
      <w:color w:val="auto"/>
    </w:rPr>
  </w:style>
  <w:style w:type="paragraph" w:customStyle="1" w:styleId="CM75">
    <w:name w:val="CM75"/>
    <w:basedOn w:val="Default"/>
    <w:next w:val="Default"/>
    <w:rsid w:val="006E3E34"/>
    <w:pPr>
      <w:spacing w:after="85"/>
    </w:pPr>
    <w:rPr>
      <w:rFonts w:cs="Times New Roman"/>
      <w:color w:val="auto"/>
    </w:rPr>
  </w:style>
  <w:style w:type="paragraph" w:customStyle="1" w:styleId="CM76">
    <w:name w:val="CM76"/>
    <w:basedOn w:val="Default"/>
    <w:next w:val="Default"/>
    <w:rsid w:val="006E3E34"/>
    <w:pPr>
      <w:spacing w:after="288"/>
    </w:pPr>
    <w:rPr>
      <w:rFonts w:cs="Times New Roman"/>
      <w:color w:val="auto"/>
    </w:rPr>
  </w:style>
  <w:style w:type="paragraph" w:customStyle="1" w:styleId="CM9">
    <w:name w:val="CM9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10">
    <w:name w:val="CM10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78">
    <w:name w:val="CM78"/>
    <w:basedOn w:val="Default"/>
    <w:next w:val="Default"/>
    <w:rsid w:val="006E3E34"/>
    <w:pPr>
      <w:spacing w:after="725"/>
    </w:pPr>
    <w:rPr>
      <w:rFonts w:cs="Times New Roman"/>
      <w:color w:val="auto"/>
    </w:rPr>
  </w:style>
  <w:style w:type="paragraph" w:customStyle="1" w:styleId="CM12">
    <w:name w:val="CM12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11">
    <w:name w:val="CM11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77">
    <w:name w:val="CM77"/>
    <w:basedOn w:val="Default"/>
    <w:next w:val="Default"/>
    <w:rsid w:val="006E3E34"/>
    <w:pPr>
      <w:spacing w:after="238"/>
    </w:pPr>
    <w:rPr>
      <w:rFonts w:cs="Times New Roman"/>
      <w:color w:val="auto"/>
    </w:rPr>
  </w:style>
  <w:style w:type="paragraph" w:customStyle="1" w:styleId="CM79">
    <w:name w:val="CM79"/>
    <w:basedOn w:val="Default"/>
    <w:next w:val="Default"/>
    <w:rsid w:val="006E3E34"/>
    <w:pPr>
      <w:spacing w:after="663"/>
    </w:pPr>
    <w:rPr>
      <w:rFonts w:cs="Times New Roman"/>
      <w:color w:val="auto"/>
    </w:rPr>
  </w:style>
  <w:style w:type="paragraph" w:customStyle="1" w:styleId="CM13">
    <w:name w:val="CM13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14">
    <w:name w:val="CM14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15">
    <w:name w:val="CM15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80">
    <w:name w:val="CM80"/>
    <w:basedOn w:val="Default"/>
    <w:next w:val="Default"/>
    <w:rsid w:val="006E3E34"/>
    <w:pPr>
      <w:spacing w:after="433"/>
    </w:pPr>
    <w:rPr>
      <w:rFonts w:cs="Times New Roman"/>
      <w:color w:val="auto"/>
    </w:rPr>
  </w:style>
  <w:style w:type="paragraph" w:customStyle="1" w:styleId="CM17">
    <w:name w:val="CM17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16">
    <w:name w:val="CM16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18">
    <w:name w:val="CM18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82">
    <w:name w:val="CM82"/>
    <w:basedOn w:val="Default"/>
    <w:next w:val="Default"/>
    <w:rsid w:val="006E3E34"/>
    <w:pPr>
      <w:spacing w:after="1535"/>
    </w:pPr>
    <w:rPr>
      <w:rFonts w:cs="Times New Roman"/>
      <w:color w:val="auto"/>
    </w:rPr>
  </w:style>
  <w:style w:type="paragraph" w:customStyle="1" w:styleId="CM19">
    <w:name w:val="CM19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20">
    <w:name w:val="CM20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21">
    <w:name w:val="CM21"/>
    <w:basedOn w:val="Default"/>
    <w:next w:val="Default"/>
    <w:rsid w:val="006E3E34"/>
    <w:pPr>
      <w:spacing w:line="188" w:lineRule="atLeast"/>
    </w:pPr>
    <w:rPr>
      <w:rFonts w:cs="Times New Roman"/>
      <w:color w:val="auto"/>
    </w:rPr>
  </w:style>
  <w:style w:type="paragraph" w:customStyle="1" w:styleId="CM22">
    <w:name w:val="CM22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23">
    <w:name w:val="CM23"/>
    <w:basedOn w:val="Default"/>
    <w:next w:val="Default"/>
    <w:rsid w:val="006E3E34"/>
    <w:pPr>
      <w:spacing w:line="183" w:lineRule="atLeast"/>
    </w:pPr>
    <w:rPr>
      <w:rFonts w:cs="Times New Roman"/>
      <w:color w:val="auto"/>
    </w:rPr>
  </w:style>
  <w:style w:type="paragraph" w:customStyle="1" w:styleId="CM26">
    <w:name w:val="CM26"/>
    <w:basedOn w:val="Default"/>
    <w:next w:val="Default"/>
    <w:rsid w:val="006E3E34"/>
    <w:pPr>
      <w:spacing w:line="191" w:lineRule="atLeast"/>
    </w:pPr>
    <w:rPr>
      <w:rFonts w:cs="Times New Roman"/>
      <w:color w:val="auto"/>
    </w:rPr>
  </w:style>
  <w:style w:type="paragraph" w:customStyle="1" w:styleId="CM27">
    <w:name w:val="CM27"/>
    <w:basedOn w:val="Default"/>
    <w:next w:val="Default"/>
    <w:rsid w:val="006E3E34"/>
    <w:pPr>
      <w:spacing w:line="193" w:lineRule="atLeast"/>
    </w:pPr>
    <w:rPr>
      <w:rFonts w:cs="Times New Roman"/>
      <w:color w:val="auto"/>
    </w:rPr>
  </w:style>
  <w:style w:type="paragraph" w:customStyle="1" w:styleId="CM28">
    <w:name w:val="CM28"/>
    <w:basedOn w:val="Default"/>
    <w:next w:val="Default"/>
    <w:rsid w:val="006E3E34"/>
    <w:rPr>
      <w:rFonts w:cs="Times New Roman"/>
      <w:color w:val="auto"/>
    </w:rPr>
  </w:style>
  <w:style w:type="paragraph" w:customStyle="1" w:styleId="CM85">
    <w:name w:val="CM85"/>
    <w:basedOn w:val="Default"/>
    <w:next w:val="Default"/>
    <w:rsid w:val="006E3E34"/>
    <w:pPr>
      <w:spacing w:after="1315"/>
    </w:pPr>
    <w:rPr>
      <w:rFonts w:cs="Times New Roman"/>
      <w:color w:val="auto"/>
    </w:rPr>
  </w:style>
  <w:style w:type="paragraph" w:customStyle="1" w:styleId="CM29">
    <w:name w:val="CM29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30">
    <w:name w:val="CM30"/>
    <w:basedOn w:val="Default"/>
    <w:next w:val="Default"/>
    <w:rsid w:val="006E3E34"/>
    <w:pPr>
      <w:spacing w:line="278" w:lineRule="atLeast"/>
    </w:pPr>
    <w:rPr>
      <w:rFonts w:cs="Times New Roman"/>
      <w:color w:val="auto"/>
    </w:rPr>
  </w:style>
  <w:style w:type="paragraph" w:customStyle="1" w:styleId="CM31">
    <w:name w:val="CM31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32">
    <w:name w:val="CM32"/>
    <w:basedOn w:val="Default"/>
    <w:next w:val="Default"/>
    <w:rsid w:val="006E3E34"/>
    <w:pPr>
      <w:spacing w:line="186" w:lineRule="atLeast"/>
    </w:pPr>
    <w:rPr>
      <w:rFonts w:cs="Times New Roman"/>
      <w:color w:val="auto"/>
    </w:rPr>
  </w:style>
  <w:style w:type="paragraph" w:customStyle="1" w:styleId="CM33">
    <w:name w:val="CM33"/>
    <w:basedOn w:val="Default"/>
    <w:next w:val="Default"/>
    <w:rsid w:val="006E3E34"/>
    <w:pPr>
      <w:spacing w:line="320" w:lineRule="atLeast"/>
    </w:pPr>
    <w:rPr>
      <w:rFonts w:cs="Times New Roman"/>
      <w:color w:val="auto"/>
    </w:rPr>
  </w:style>
  <w:style w:type="paragraph" w:customStyle="1" w:styleId="CM34">
    <w:name w:val="CM34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35">
    <w:name w:val="CM35"/>
    <w:basedOn w:val="Default"/>
    <w:next w:val="Default"/>
    <w:rsid w:val="006E3E34"/>
    <w:pPr>
      <w:spacing w:line="280" w:lineRule="atLeast"/>
    </w:pPr>
    <w:rPr>
      <w:rFonts w:cs="Times New Roman"/>
      <w:color w:val="auto"/>
    </w:rPr>
  </w:style>
  <w:style w:type="paragraph" w:customStyle="1" w:styleId="CM86">
    <w:name w:val="CM86"/>
    <w:basedOn w:val="Default"/>
    <w:next w:val="Default"/>
    <w:rsid w:val="006E3E34"/>
    <w:pPr>
      <w:spacing w:after="1070"/>
    </w:pPr>
    <w:rPr>
      <w:rFonts w:cs="Times New Roman"/>
      <w:color w:val="auto"/>
    </w:rPr>
  </w:style>
  <w:style w:type="paragraph" w:customStyle="1" w:styleId="CM36">
    <w:name w:val="CM36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37">
    <w:name w:val="CM37"/>
    <w:basedOn w:val="Default"/>
    <w:next w:val="Default"/>
    <w:rsid w:val="006E3E34"/>
    <w:pPr>
      <w:spacing w:line="191" w:lineRule="atLeast"/>
    </w:pPr>
    <w:rPr>
      <w:rFonts w:cs="Times New Roman"/>
      <w:color w:val="auto"/>
    </w:rPr>
  </w:style>
  <w:style w:type="paragraph" w:customStyle="1" w:styleId="CM38">
    <w:name w:val="CM38"/>
    <w:basedOn w:val="Default"/>
    <w:next w:val="Default"/>
    <w:rsid w:val="006E3E34"/>
    <w:rPr>
      <w:rFonts w:cs="Times New Roman"/>
      <w:color w:val="auto"/>
    </w:rPr>
  </w:style>
  <w:style w:type="paragraph" w:customStyle="1" w:styleId="CM81">
    <w:name w:val="CM81"/>
    <w:basedOn w:val="Default"/>
    <w:next w:val="Default"/>
    <w:rsid w:val="006E3E34"/>
    <w:pPr>
      <w:spacing w:after="608"/>
    </w:pPr>
    <w:rPr>
      <w:rFonts w:cs="Times New Roman"/>
      <w:color w:val="auto"/>
    </w:rPr>
  </w:style>
  <w:style w:type="paragraph" w:customStyle="1" w:styleId="CM39">
    <w:name w:val="CM39"/>
    <w:basedOn w:val="Default"/>
    <w:next w:val="Default"/>
    <w:rsid w:val="006E3E34"/>
    <w:pPr>
      <w:spacing w:line="191" w:lineRule="atLeast"/>
    </w:pPr>
    <w:rPr>
      <w:rFonts w:cs="Times New Roman"/>
      <w:color w:val="auto"/>
    </w:rPr>
  </w:style>
  <w:style w:type="paragraph" w:customStyle="1" w:styleId="CM40">
    <w:name w:val="CM40"/>
    <w:basedOn w:val="Default"/>
    <w:next w:val="Default"/>
    <w:rsid w:val="006E3E34"/>
    <w:pPr>
      <w:spacing w:line="193" w:lineRule="atLeast"/>
    </w:pPr>
    <w:rPr>
      <w:rFonts w:cs="Times New Roman"/>
      <w:color w:val="auto"/>
    </w:rPr>
  </w:style>
  <w:style w:type="paragraph" w:customStyle="1" w:styleId="CM41">
    <w:name w:val="CM41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42">
    <w:name w:val="CM42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43">
    <w:name w:val="CM43"/>
    <w:basedOn w:val="Default"/>
    <w:next w:val="Default"/>
    <w:rsid w:val="006E3E34"/>
    <w:pPr>
      <w:spacing w:line="191" w:lineRule="atLeast"/>
    </w:pPr>
    <w:rPr>
      <w:rFonts w:cs="Times New Roman"/>
      <w:color w:val="auto"/>
    </w:rPr>
  </w:style>
  <w:style w:type="paragraph" w:customStyle="1" w:styleId="CM44">
    <w:name w:val="CM44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88">
    <w:name w:val="CM88"/>
    <w:basedOn w:val="Default"/>
    <w:next w:val="Default"/>
    <w:rsid w:val="006E3E34"/>
    <w:pPr>
      <w:spacing w:after="77"/>
    </w:pPr>
    <w:rPr>
      <w:rFonts w:cs="Times New Roman"/>
      <w:color w:val="auto"/>
    </w:rPr>
  </w:style>
  <w:style w:type="paragraph" w:customStyle="1" w:styleId="CM45">
    <w:name w:val="CM45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46">
    <w:name w:val="CM46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89">
    <w:name w:val="CM89"/>
    <w:basedOn w:val="Default"/>
    <w:next w:val="Default"/>
    <w:rsid w:val="006E3E34"/>
    <w:pPr>
      <w:spacing w:after="1005"/>
    </w:pPr>
    <w:rPr>
      <w:rFonts w:cs="Times New Roman"/>
      <w:color w:val="auto"/>
    </w:rPr>
  </w:style>
  <w:style w:type="paragraph" w:customStyle="1" w:styleId="CM47">
    <w:name w:val="CM47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48">
    <w:name w:val="CM48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49">
    <w:name w:val="CM49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50">
    <w:name w:val="CM50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51">
    <w:name w:val="CM51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52">
    <w:name w:val="CM52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90">
    <w:name w:val="CM90"/>
    <w:basedOn w:val="Default"/>
    <w:next w:val="Default"/>
    <w:rsid w:val="006E3E34"/>
    <w:pPr>
      <w:spacing w:after="798"/>
    </w:pPr>
    <w:rPr>
      <w:rFonts w:cs="Times New Roman"/>
      <w:color w:val="auto"/>
    </w:rPr>
  </w:style>
  <w:style w:type="paragraph" w:customStyle="1" w:styleId="CM53">
    <w:name w:val="CM53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54">
    <w:name w:val="CM54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55">
    <w:name w:val="CM55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56">
    <w:name w:val="CM56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57">
    <w:name w:val="CM57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58">
    <w:name w:val="CM58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87">
    <w:name w:val="CM87"/>
    <w:basedOn w:val="Default"/>
    <w:next w:val="Default"/>
    <w:rsid w:val="006E3E34"/>
    <w:pPr>
      <w:spacing w:after="493"/>
    </w:pPr>
    <w:rPr>
      <w:rFonts w:cs="Times New Roman"/>
      <w:color w:val="auto"/>
    </w:rPr>
  </w:style>
  <w:style w:type="paragraph" w:customStyle="1" w:styleId="CM59">
    <w:name w:val="CM59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60">
    <w:name w:val="CM60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61">
    <w:name w:val="CM61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91">
    <w:name w:val="CM91"/>
    <w:basedOn w:val="Default"/>
    <w:next w:val="Default"/>
    <w:rsid w:val="006E3E34"/>
    <w:pPr>
      <w:spacing w:after="948"/>
    </w:pPr>
    <w:rPr>
      <w:rFonts w:cs="Times New Roman"/>
      <w:color w:val="auto"/>
    </w:rPr>
  </w:style>
  <w:style w:type="paragraph" w:customStyle="1" w:styleId="CM62">
    <w:name w:val="CM62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63">
    <w:name w:val="CM63"/>
    <w:basedOn w:val="Default"/>
    <w:next w:val="Default"/>
    <w:rsid w:val="006E3E34"/>
    <w:pPr>
      <w:spacing w:line="151" w:lineRule="atLeast"/>
    </w:pPr>
    <w:rPr>
      <w:rFonts w:cs="Times New Roman"/>
      <w:color w:val="auto"/>
    </w:rPr>
  </w:style>
  <w:style w:type="paragraph" w:customStyle="1" w:styleId="CM64">
    <w:name w:val="CM64"/>
    <w:basedOn w:val="Default"/>
    <w:next w:val="Default"/>
    <w:rsid w:val="006E3E34"/>
    <w:pPr>
      <w:spacing w:line="206" w:lineRule="atLeast"/>
    </w:pPr>
    <w:rPr>
      <w:rFonts w:cs="Times New Roman"/>
      <w:color w:val="auto"/>
    </w:rPr>
  </w:style>
  <w:style w:type="paragraph" w:customStyle="1" w:styleId="CM65">
    <w:name w:val="CM65"/>
    <w:basedOn w:val="Default"/>
    <w:next w:val="Default"/>
    <w:rsid w:val="006E3E34"/>
    <w:pPr>
      <w:spacing w:line="191" w:lineRule="atLeast"/>
    </w:pPr>
    <w:rPr>
      <w:rFonts w:cs="Times New Roman"/>
      <w:color w:val="auto"/>
    </w:rPr>
  </w:style>
  <w:style w:type="paragraph" w:customStyle="1" w:styleId="CM66">
    <w:name w:val="CM66"/>
    <w:basedOn w:val="Default"/>
    <w:next w:val="Default"/>
    <w:rsid w:val="006E3E34"/>
    <w:pPr>
      <w:spacing w:line="188" w:lineRule="atLeast"/>
    </w:pPr>
    <w:rPr>
      <w:rFonts w:cs="Times New Roman"/>
      <w:color w:val="auto"/>
    </w:rPr>
  </w:style>
  <w:style w:type="paragraph" w:customStyle="1" w:styleId="CM25">
    <w:name w:val="CM25"/>
    <w:basedOn w:val="Default"/>
    <w:next w:val="Default"/>
    <w:rsid w:val="006E3E34"/>
    <w:pPr>
      <w:spacing w:line="191" w:lineRule="atLeast"/>
    </w:pPr>
    <w:rPr>
      <w:rFonts w:cs="Times New Roman"/>
      <w:color w:val="auto"/>
    </w:rPr>
  </w:style>
  <w:style w:type="paragraph" w:customStyle="1" w:styleId="CM67">
    <w:name w:val="CM67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68">
    <w:name w:val="CM68"/>
    <w:basedOn w:val="Default"/>
    <w:next w:val="Default"/>
    <w:rsid w:val="006E3E34"/>
    <w:rPr>
      <w:rFonts w:cs="Times New Roman"/>
      <w:color w:val="auto"/>
    </w:rPr>
  </w:style>
  <w:style w:type="paragraph" w:customStyle="1" w:styleId="CM69">
    <w:name w:val="CM69"/>
    <w:basedOn w:val="Default"/>
    <w:next w:val="Default"/>
    <w:rsid w:val="006E3E34"/>
    <w:pPr>
      <w:spacing w:line="180" w:lineRule="atLeast"/>
    </w:pPr>
    <w:rPr>
      <w:rFonts w:cs="Times New Roman"/>
      <w:color w:val="auto"/>
    </w:rPr>
  </w:style>
  <w:style w:type="paragraph" w:customStyle="1" w:styleId="CM70">
    <w:name w:val="CM70"/>
    <w:basedOn w:val="Default"/>
    <w:next w:val="Default"/>
    <w:rsid w:val="006E3E34"/>
    <w:pPr>
      <w:spacing w:line="183" w:lineRule="atLeast"/>
    </w:pPr>
    <w:rPr>
      <w:rFonts w:cs="Times New Roman"/>
      <w:color w:val="auto"/>
    </w:rPr>
  </w:style>
  <w:style w:type="paragraph" w:customStyle="1" w:styleId="22">
    <w:name w:val="Обычный (веб)2"/>
    <w:basedOn w:val="TXTHotelSBORN"/>
    <w:rsid w:val="006E3E34"/>
    <w:pPr>
      <w:tabs>
        <w:tab w:val="clear" w:pos="1140"/>
        <w:tab w:val="left" w:pos="708"/>
      </w:tabs>
      <w:autoSpaceDE/>
      <w:adjustRightInd/>
      <w:spacing w:after="136" w:line="190" w:lineRule="atLeast"/>
      <w:ind w:left="82"/>
    </w:pPr>
    <w:rPr>
      <w:rFonts w:ascii="Tahoma" w:hAnsi="Tahoma" w:cs="Tahoma"/>
      <w:color w:val="68625E"/>
      <w:sz w:val="15"/>
      <w:szCs w:val="15"/>
    </w:rPr>
  </w:style>
  <w:style w:type="paragraph" w:customStyle="1" w:styleId="text">
    <w:name w:val="text"/>
    <w:basedOn w:val="TXTHotelSBORN"/>
    <w:rsid w:val="006E3E34"/>
    <w:pPr>
      <w:tabs>
        <w:tab w:val="clear" w:pos="1140"/>
        <w:tab w:val="left" w:pos="708"/>
      </w:tabs>
      <w:autoSpaceDE/>
      <w:adjustRightInd/>
      <w:spacing w:before="225" w:after="225" w:line="360" w:lineRule="auto"/>
      <w:ind w:left="225" w:right="225"/>
    </w:pPr>
    <w:rPr>
      <w:rFonts w:ascii="Tahoma" w:hAnsi="Tahoma" w:cs="Tahoma"/>
      <w:sz w:val="18"/>
      <w:szCs w:val="18"/>
    </w:rPr>
  </w:style>
  <w:style w:type="paragraph" w:customStyle="1" w:styleId="TableContents">
    <w:name w:val="Table Contents"/>
    <w:basedOn w:val="TXTHotelSBORN"/>
    <w:rsid w:val="006E3E34"/>
    <w:pPr>
      <w:widowControl w:val="0"/>
      <w:suppressLineNumbers/>
      <w:tabs>
        <w:tab w:val="clear" w:pos="1140"/>
        <w:tab w:val="left" w:pos="708"/>
      </w:tabs>
      <w:suppressAutoHyphens/>
      <w:autoSpaceDE/>
      <w:adjustRightInd/>
      <w:spacing w:line="240" w:lineRule="auto"/>
    </w:pPr>
    <w:rPr>
      <w:rFonts w:ascii="Times New Roman" w:eastAsia="Arial Unicode MS" w:hAnsi="Times New Roman" w:cs="Tahoma"/>
      <w:color w:val="auto"/>
      <w:sz w:val="24"/>
      <w:szCs w:val="24"/>
      <w:lang w:eastAsia="en-US" w:bidi="en-US"/>
    </w:rPr>
  </w:style>
  <w:style w:type="paragraph" w:customStyle="1" w:styleId="first0just">
    <w:name w:val="first0just"/>
    <w:basedOn w:val="TXTHotelSBORN"/>
    <w:rsid w:val="006E3E34"/>
    <w:pPr>
      <w:tabs>
        <w:tab w:val="clear" w:pos="1140"/>
        <w:tab w:val="left" w:pos="708"/>
      </w:tabs>
      <w:autoSpaceDE/>
      <w:adjustRightInd/>
      <w:spacing w:before="100" w:beforeAutospacing="1" w:after="100" w:afterAutospacing="1" w:line="240" w:lineRule="auto"/>
      <w:jc w:val="both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16">
    <w:name w:val="1"/>
    <w:basedOn w:val="TXTHotelSBORN"/>
    <w:next w:val="a8"/>
    <w:rsid w:val="006E3E34"/>
    <w:pPr>
      <w:tabs>
        <w:tab w:val="clear" w:pos="1140"/>
        <w:tab w:val="left" w:pos="708"/>
      </w:tabs>
      <w:autoSpaceDE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666666"/>
      <w:sz w:val="24"/>
      <w:szCs w:val="24"/>
    </w:rPr>
  </w:style>
  <w:style w:type="paragraph" w:customStyle="1" w:styleId="firstparagraph">
    <w:name w:val="firstparagraph"/>
    <w:basedOn w:val="TXTHotelSBORN"/>
    <w:rsid w:val="006E3E34"/>
    <w:pPr>
      <w:tabs>
        <w:tab w:val="clear" w:pos="1140"/>
        <w:tab w:val="left" w:pos="708"/>
      </w:tabs>
      <w:autoSpaceDE/>
      <w:adjustRightInd/>
      <w:spacing w:before="368" w:after="100" w:afterAutospacing="1" w:line="240" w:lineRule="auto"/>
      <w:ind w:left="804" w:right="469"/>
    </w:pPr>
    <w:rPr>
      <w:rFonts w:ascii="Arial" w:hAnsi="Arial" w:cs="Arial"/>
      <w:sz w:val="23"/>
      <w:szCs w:val="23"/>
    </w:rPr>
  </w:style>
  <w:style w:type="paragraph" w:customStyle="1" w:styleId="epi">
    <w:name w:val="epi"/>
    <w:basedOn w:val="TXTHotelSBORN"/>
    <w:rsid w:val="006E3E34"/>
    <w:pPr>
      <w:tabs>
        <w:tab w:val="clear" w:pos="1140"/>
        <w:tab w:val="left" w:pos="708"/>
      </w:tabs>
      <w:autoSpaceDE/>
      <w:adjustRightInd/>
      <w:spacing w:before="100" w:beforeAutospacing="1" w:after="100" w:afterAutospacing="1" w:line="240" w:lineRule="auto"/>
      <w:ind w:left="1005"/>
    </w:pPr>
    <w:rPr>
      <w:rFonts w:ascii="Times New Roman" w:hAnsi="Times New Roman" w:cs="Times New Roman"/>
      <w:color w:val="404040"/>
      <w:sz w:val="20"/>
      <w:szCs w:val="20"/>
    </w:rPr>
  </w:style>
  <w:style w:type="paragraph" w:customStyle="1" w:styleId="17">
    <w:name w:val="Обычный1"/>
    <w:rsid w:val="006E3E34"/>
    <w:pPr>
      <w:tabs>
        <w:tab w:val="left" w:pos="708"/>
      </w:tabs>
      <w:autoSpaceDN w:val="0"/>
      <w:snapToGrid w:val="0"/>
      <w:spacing w:before="100" w:after="10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customStyle="1" w:styleId="clear">
    <w:name w:val="clear"/>
    <w:basedOn w:val="TXTHotelSBORN"/>
    <w:rsid w:val="006E3E34"/>
    <w:pPr>
      <w:tabs>
        <w:tab w:val="clear" w:pos="1140"/>
        <w:tab w:val="left" w:pos="708"/>
      </w:tabs>
      <w:autoSpaceDE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infotext">
    <w:name w:val="infotext"/>
    <w:basedOn w:val="TXTHotelSBORN"/>
    <w:rsid w:val="006E3E34"/>
    <w:pPr>
      <w:tabs>
        <w:tab w:val="clear" w:pos="1140"/>
        <w:tab w:val="left" w:pos="708"/>
      </w:tabs>
      <w:autoSpaceDE/>
      <w:adjustRightInd/>
      <w:spacing w:before="100" w:after="100" w:line="240" w:lineRule="auto"/>
      <w:ind w:left="100" w:right="100" w:firstLine="400"/>
      <w:jc w:val="both"/>
    </w:pPr>
    <w:rPr>
      <w:rFonts w:ascii="Verdana" w:hAnsi="Verdana" w:cs="Times New Roman"/>
      <w:color w:val="CCFFFF"/>
      <w:sz w:val="18"/>
      <w:szCs w:val="18"/>
    </w:rPr>
  </w:style>
  <w:style w:type="paragraph" w:customStyle="1" w:styleId="af3">
    <w:name w:val="Цитаты"/>
    <w:basedOn w:val="TXTHotelSBORN"/>
    <w:rsid w:val="006E3E34"/>
    <w:pPr>
      <w:tabs>
        <w:tab w:val="clear" w:pos="1140"/>
        <w:tab w:val="left" w:pos="708"/>
      </w:tabs>
      <w:autoSpaceDE/>
      <w:adjustRightInd/>
      <w:snapToGrid w:val="0"/>
      <w:spacing w:before="100" w:after="100" w:line="240" w:lineRule="auto"/>
      <w:ind w:left="360" w:right="360"/>
    </w:pPr>
    <w:rPr>
      <w:rFonts w:ascii="Times New Roman" w:hAnsi="Times New Roman" w:cs="Times New Roman"/>
      <w:color w:val="auto"/>
      <w:sz w:val="24"/>
      <w:szCs w:val="20"/>
    </w:rPr>
  </w:style>
  <w:style w:type="paragraph" w:customStyle="1" w:styleId="style10">
    <w:name w:val="style10"/>
    <w:basedOn w:val="TXTHotelSBORN"/>
    <w:rsid w:val="006E3E34"/>
    <w:pPr>
      <w:tabs>
        <w:tab w:val="clear" w:pos="1140"/>
        <w:tab w:val="left" w:pos="708"/>
      </w:tabs>
      <w:autoSpaceDE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newsclass">
    <w:name w:val="newsclass"/>
    <w:basedOn w:val="TXTHotelSBORN"/>
    <w:rsid w:val="006E3E34"/>
    <w:pPr>
      <w:tabs>
        <w:tab w:val="clear" w:pos="1140"/>
        <w:tab w:val="left" w:pos="708"/>
      </w:tabs>
      <w:autoSpaceDE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textmain">
    <w:name w:val="textmain"/>
    <w:basedOn w:val="TXTHotelSBORN"/>
    <w:rsid w:val="006E3E34"/>
    <w:pPr>
      <w:tabs>
        <w:tab w:val="clear" w:pos="1140"/>
        <w:tab w:val="left" w:pos="708"/>
      </w:tabs>
      <w:autoSpaceDE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18">
    <w:name w:val="Знак1"/>
    <w:basedOn w:val="TXTHotelSBORN"/>
    <w:rsid w:val="006E3E34"/>
    <w:pPr>
      <w:tabs>
        <w:tab w:val="clear" w:pos="1140"/>
        <w:tab w:val="left" w:pos="708"/>
      </w:tabs>
      <w:autoSpaceDE/>
      <w:adjustRightInd/>
      <w:spacing w:after="160" w:line="240" w:lineRule="exact"/>
    </w:pPr>
    <w:rPr>
      <w:rFonts w:ascii="Tahoma" w:hAnsi="Tahoma" w:cs="Times New Roman"/>
      <w:color w:val="auto"/>
      <w:sz w:val="20"/>
      <w:szCs w:val="20"/>
      <w:lang w:val="en-US" w:eastAsia="en-US"/>
    </w:rPr>
  </w:style>
  <w:style w:type="paragraph" w:customStyle="1" w:styleId="rtejustify">
    <w:name w:val="rtejustify"/>
    <w:basedOn w:val="TXTHotelSBORN"/>
    <w:rsid w:val="006E3E34"/>
    <w:pPr>
      <w:tabs>
        <w:tab w:val="clear" w:pos="1140"/>
        <w:tab w:val="left" w:pos="708"/>
      </w:tabs>
      <w:autoSpaceDE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19">
    <w:name w:val="Абзац списка1"/>
    <w:basedOn w:val="TXTHotelSBORN"/>
    <w:rsid w:val="006E3E34"/>
    <w:pPr>
      <w:tabs>
        <w:tab w:val="clear" w:pos="1140"/>
        <w:tab w:val="left" w:pos="708"/>
      </w:tabs>
      <w:autoSpaceDE/>
      <w:adjustRightInd/>
      <w:spacing w:after="200" w:line="276" w:lineRule="auto"/>
      <w:ind w:left="720"/>
      <w:contextualSpacing/>
    </w:pPr>
    <w:rPr>
      <w:rFonts w:ascii="Calibri" w:hAnsi="Calibri" w:cs="Times New Roman"/>
      <w:color w:val="auto"/>
      <w:sz w:val="22"/>
      <w:szCs w:val="22"/>
      <w:lang w:eastAsia="en-US"/>
    </w:rPr>
  </w:style>
  <w:style w:type="character" w:customStyle="1" w:styleId="af4">
    <w:name w:val="Основной текст таблицы Знак Знак"/>
    <w:link w:val="af5"/>
    <w:locked/>
    <w:rsid w:val="006E3E34"/>
    <w:rPr>
      <w:rFonts w:ascii="Arial" w:hAnsi="Arial" w:cs="Arial"/>
      <w:sz w:val="14"/>
      <w:lang w:val="en-US"/>
    </w:rPr>
  </w:style>
  <w:style w:type="paragraph" w:customStyle="1" w:styleId="af5">
    <w:name w:val="Основной текст таблицы"/>
    <w:basedOn w:val="a6"/>
    <w:link w:val="af4"/>
    <w:rsid w:val="006E3E34"/>
    <w:pPr>
      <w:snapToGrid w:val="0"/>
      <w:spacing w:after="0"/>
    </w:pPr>
    <w:rPr>
      <w:rFonts w:ascii="Arial" w:eastAsiaTheme="minorHAnsi" w:hAnsi="Arial" w:cs="Arial"/>
      <w:sz w:val="14"/>
      <w:szCs w:val="22"/>
      <w:lang w:val="en-US" w:eastAsia="en-US"/>
    </w:rPr>
  </w:style>
  <w:style w:type="paragraph" w:customStyle="1" w:styleId="110">
    <w:name w:val="Верхний колонтитул11"/>
    <w:basedOn w:val="TXTHotelSBORN"/>
    <w:next w:val="a"/>
    <w:rsid w:val="006E3E34"/>
    <w:pPr>
      <w:tabs>
        <w:tab w:val="clear" w:pos="1140"/>
        <w:tab w:val="left" w:pos="708"/>
      </w:tabs>
      <w:spacing w:line="288" w:lineRule="auto"/>
      <w:jc w:val="center"/>
    </w:pPr>
    <w:rPr>
      <w:b/>
      <w:bCs/>
      <w:color w:val="ED1C24"/>
      <w:sz w:val="28"/>
      <w:szCs w:val="28"/>
    </w:rPr>
  </w:style>
  <w:style w:type="paragraph" w:customStyle="1" w:styleId="1a">
    <w:name w:val="Без интервала1"/>
    <w:rsid w:val="006E3E34"/>
    <w:pPr>
      <w:tabs>
        <w:tab w:val="left" w:pos="708"/>
      </w:tabs>
      <w:autoSpaceDN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bodytext">
    <w:name w:val="bodytext"/>
    <w:basedOn w:val="TXTHotelSBORN"/>
    <w:rsid w:val="006E3E34"/>
    <w:pPr>
      <w:tabs>
        <w:tab w:val="clear" w:pos="1140"/>
        <w:tab w:val="left" w:pos="708"/>
      </w:tabs>
      <w:autoSpaceDE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1b">
    <w:name w:val="Название объекта1"/>
    <w:basedOn w:val="TXTHotelSBORN"/>
    <w:rsid w:val="006E3E34"/>
    <w:pPr>
      <w:tabs>
        <w:tab w:val="clear" w:pos="1140"/>
        <w:tab w:val="left" w:pos="708"/>
      </w:tabs>
      <w:suppressAutoHyphens/>
      <w:autoSpaceDE/>
      <w:adjustRightInd/>
      <w:spacing w:line="240" w:lineRule="auto"/>
      <w:ind w:left="1440" w:hanging="1440"/>
      <w:jc w:val="center"/>
    </w:pPr>
    <w:rPr>
      <w:rFonts w:ascii="Verdana" w:hAnsi="Verdana" w:cs="Times New Roman"/>
      <w:b/>
      <w:color w:val="auto"/>
      <w:sz w:val="32"/>
      <w:szCs w:val="20"/>
      <w:lang w:val="en-US" w:eastAsia="ar-SA"/>
    </w:rPr>
  </w:style>
  <w:style w:type="paragraph" w:customStyle="1" w:styleId="1c">
    <w:name w:val="Текст примечания1"/>
    <w:basedOn w:val="TXTHotelSBORN"/>
    <w:rsid w:val="006E3E34"/>
    <w:pPr>
      <w:tabs>
        <w:tab w:val="clear" w:pos="1140"/>
        <w:tab w:val="left" w:pos="708"/>
      </w:tabs>
      <w:suppressAutoHyphens/>
      <w:autoSpaceDE/>
      <w:adjustRightInd/>
      <w:spacing w:line="240" w:lineRule="auto"/>
    </w:pPr>
    <w:rPr>
      <w:rFonts w:ascii="Times New Roman" w:hAnsi="Times New Roman" w:cs="Times New Roman"/>
      <w:color w:val="auto"/>
      <w:sz w:val="20"/>
      <w:szCs w:val="20"/>
      <w:lang w:eastAsia="ar-SA"/>
    </w:rPr>
  </w:style>
  <w:style w:type="paragraph" w:customStyle="1" w:styleId="23">
    <w:name w:val="Стиль2"/>
    <w:basedOn w:val="TXTHotelSBORN"/>
    <w:rsid w:val="006E3E34"/>
    <w:pPr>
      <w:tabs>
        <w:tab w:val="clear" w:pos="1140"/>
        <w:tab w:val="left" w:pos="708"/>
      </w:tabs>
      <w:autoSpaceDE/>
      <w:adjustRightInd/>
      <w:snapToGrid w:val="0"/>
      <w:spacing w:line="360" w:lineRule="auto"/>
      <w:jc w:val="center"/>
    </w:pPr>
    <w:rPr>
      <w:rFonts w:ascii="Times New Roman" w:hAnsi="Times New Roman" w:cs="Times New Roman"/>
      <w:b/>
      <w:color w:val="auto"/>
      <w:sz w:val="20"/>
      <w:szCs w:val="23"/>
    </w:rPr>
  </w:style>
  <w:style w:type="paragraph" w:customStyle="1" w:styleId="31">
    <w:name w:val="Стиль3"/>
    <w:basedOn w:val="23"/>
    <w:rsid w:val="006E3E34"/>
    <w:rPr>
      <w:b w:val="0"/>
    </w:rPr>
  </w:style>
  <w:style w:type="paragraph" w:customStyle="1" w:styleId="41">
    <w:name w:val="Стиль4"/>
    <w:basedOn w:val="31"/>
    <w:rsid w:val="006E3E34"/>
    <w:pPr>
      <w:spacing w:line="480" w:lineRule="auto"/>
    </w:pPr>
  </w:style>
  <w:style w:type="paragraph" w:customStyle="1" w:styleId="51">
    <w:name w:val="Стиль5"/>
    <w:basedOn w:val="41"/>
    <w:rsid w:val="006E3E34"/>
    <w:pPr>
      <w:spacing w:line="240" w:lineRule="auto"/>
    </w:pPr>
  </w:style>
  <w:style w:type="paragraph" w:customStyle="1" w:styleId="71">
    <w:name w:val="Стиль7"/>
    <w:basedOn w:val="TXTHotelSBORN"/>
    <w:rsid w:val="006E3E34"/>
    <w:pPr>
      <w:tabs>
        <w:tab w:val="clear" w:pos="1140"/>
        <w:tab w:val="left" w:pos="708"/>
      </w:tabs>
      <w:autoSpaceDE/>
      <w:adjustRightInd/>
      <w:snapToGrid w:val="0"/>
      <w:spacing w:line="240" w:lineRule="auto"/>
    </w:pPr>
    <w:rPr>
      <w:rFonts w:ascii="Times New Roman" w:hAnsi="Times New Roman" w:cs="Times New Roman"/>
      <w:color w:val="auto"/>
      <w:sz w:val="22"/>
      <w:szCs w:val="22"/>
    </w:rPr>
  </w:style>
  <w:style w:type="paragraph" w:customStyle="1" w:styleId="Standard">
    <w:name w:val="Standard"/>
    <w:rsid w:val="006E3E34"/>
    <w:pPr>
      <w:widowControl w:val="0"/>
      <w:tabs>
        <w:tab w:val="left" w:pos="708"/>
      </w:tabs>
      <w:suppressAutoHyphens/>
      <w:autoSpaceDN w:val="0"/>
      <w:spacing w:after="0" w:line="240" w:lineRule="auto"/>
    </w:pPr>
    <w:rPr>
      <w:rFonts w:ascii="Times New Roman" w:eastAsia="SimSun" w:hAnsi="Times New Roman" w:cs="Lucida Sans"/>
      <w:kern w:val="3"/>
      <w:sz w:val="24"/>
      <w:szCs w:val="24"/>
      <w:lang w:eastAsia="zh-CN" w:bidi="hi-IN"/>
    </w:rPr>
  </w:style>
  <w:style w:type="character" w:styleId="af6">
    <w:name w:val="annotation reference"/>
    <w:semiHidden/>
    <w:unhideWhenUsed/>
    <w:rsid w:val="006E3E34"/>
    <w:rPr>
      <w:sz w:val="16"/>
      <w:szCs w:val="16"/>
    </w:rPr>
  </w:style>
  <w:style w:type="character" w:styleId="af7">
    <w:name w:val="page number"/>
    <w:semiHidden/>
    <w:unhideWhenUsed/>
    <w:rsid w:val="006E3E34"/>
    <w:rPr>
      <w:rFonts w:ascii="Times New Roman" w:hAnsi="Times New Roman" w:cs="Times New Roman" w:hint="default"/>
    </w:rPr>
  </w:style>
  <w:style w:type="paragraph" w:styleId="af8">
    <w:name w:val="Balloon Text"/>
    <w:basedOn w:val="a"/>
    <w:link w:val="af9"/>
    <w:semiHidden/>
    <w:unhideWhenUsed/>
    <w:rsid w:val="006E3E34"/>
    <w:pPr>
      <w:tabs>
        <w:tab w:val="left" w:pos="708"/>
      </w:tabs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9">
    <w:name w:val="Текст выноски Знак"/>
    <w:basedOn w:val="a0"/>
    <w:link w:val="af8"/>
    <w:semiHidden/>
    <w:rsid w:val="006E3E34"/>
    <w:rPr>
      <w:rFonts w:ascii="Tahoma" w:eastAsia="Times New Roman" w:hAnsi="Tahoma" w:cs="Tahoma"/>
      <w:sz w:val="16"/>
      <w:szCs w:val="16"/>
      <w:lang w:eastAsia="ru-RU"/>
    </w:rPr>
  </w:style>
  <w:style w:type="paragraph" w:styleId="afa">
    <w:name w:val="footer"/>
    <w:basedOn w:val="a"/>
    <w:link w:val="afb"/>
    <w:semiHidden/>
    <w:unhideWhenUsed/>
    <w:rsid w:val="006E3E34"/>
    <w:pPr>
      <w:tabs>
        <w:tab w:val="center" w:pos="4677"/>
        <w:tab w:val="right" w:pos="9355"/>
      </w:tabs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b">
    <w:name w:val="Нижний колонтитул Знак"/>
    <w:basedOn w:val="a0"/>
    <w:link w:val="afa"/>
    <w:semiHidden/>
    <w:rsid w:val="006E3E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d">
    <w:name w:val="Нижний колонтитул Знак1"/>
    <w:basedOn w:val="a0"/>
    <w:semiHidden/>
    <w:rsid w:val="006E3E34"/>
    <w:rPr>
      <w:sz w:val="24"/>
      <w:szCs w:val="24"/>
    </w:rPr>
  </w:style>
  <w:style w:type="paragraph" w:styleId="afc">
    <w:name w:val="Title"/>
    <w:basedOn w:val="a"/>
    <w:next w:val="a"/>
    <w:link w:val="afd"/>
    <w:qFormat/>
    <w:rsid w:val="006E3E34"/>
    <w:pPr>
      <w:pBdr>
        <w:bottom w:val="single" w:sz="8" w:space="4" w:color="4F81BD" w:themeColor="accent1"/>
      </w:pBdr>
      <w:tabs>
        <w:tab w:val="left" w:pos="708"/>
      </w:tabs>
      <w:autoSpaceDN w:val="0"/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d">
    <w:name w:val="Название Знак"/>
    <w:basedOn w:val="a0"/>
    <w:link w:val="afc"/>
    <w:rsid w:val="006E3E3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1e">
    <w:name w:val="Название Знак1"/>
    <w:basedOn w:val="a0"/>
    <w:rsid w:val="006E3E34"/>
    <w:rPr>
      <w:rFonts w:ascii="Cambria" w:eastAsia="Times New Roman" w:hAnsi="Cambria" w:cs="Times New Roman" w:hint="default"/>
      <w:color w:val="17365D" w:themeColor="text2" w:themeShade="BF"/>
      <w:spacing w:val="5"/>
      <w:kern w:val="28"/>
      <w:sz w:val="52"/>
      <w:szCs w:val="52"/>
    </w:rPr>
  </w:style>
  <w:style w:type="character" w:customStyle="1" w:styleId="ei">
    <w:name w:val="ei"/>
    <w:rsid w:val="006E3E34"/>
  </w:style>
  <w:style w:type="paragraph" w:styleId="afe">
    <w:name w:val="Plain Text"/>
    <w:basedOn w:val="a"/>
    <w:link w:val="aff"/>
    <w:semiHidden/>
    <w:unhideWhenUsed/>
    <w:rsid w:val="006E3E34"/>
    <w:pPr>
      <w:tabs>
        <w:tab w:val="left" w:pos="708"/>
      </w:tabs>
      <w:autoSpaceDN w:val="0"/>
      <w:spacing w:after="0" w:line="240" w:lineRule="auto"/>
    </w:pPr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aff">
    <w:name w:val="Текст Знак"/>
    <w:basedOn w:val="a0"/>
    <w:link w:val="afe"/>
    <w:semiHidden/>
    <w:rsid w:val="006E3E34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size30darkgrey">
    <w:name w:val="size30 darkgrey"/>
    <w:rsid w:val="006E3E34"/>
    <w:rPr>
      <w:rFonts w:ascii="Times New Roman" w:hAnsi="Times New Roman" w:cs="Times New Roman" w:hint="default"/>
    </w:rPr>
  </w:style>
  <w:style w:type="paragraph" w:styleId="24">
    <w:name w:val="Body Text 2"/>
    <w:basedOn w:val="a"/>
    <w:link w:val="25"/>
    <w:semiHidden/>
    <w:unhideWhenUsed/>
    <w:rsid w:val="006E3E34"/>
    <w:pPr>
      <w:tabs>
        <w:tab w:val="left" w:pos="708"/>
      </w:tabs>
      <w:autoSpaceDN w:val="0"/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2 Знак"/>
    <w:basedOn w:val="a0"/>
    <w:link w:val="24"/>
    <w:semiHidden/>
    <w:rsid w:val="006E3E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0">
    <w:name w:val="header"/>
    <w:basedOn w:val="a"/>
    <w:link w:val="aff1"/>
    <w:semiHidden/>
    <w:unhideWhenUsed/>
    <w:rsid w:val="006E3E34"/>
    <w:pPr>
      <w:tabs>
        <w:tab w:val="center" w:pos="4677"/>
        <w:tab w:val="right" w:pos="9355"/>
      </w:tabs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Верхний колонтитул Знак"/>
    <w:basedOn w:val="a0"/>
    <w:link w:val="aff0"/>
    <w:semiHidden/>
    <w:rsid w:val="006E3E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2">
    <w:name w:val="Знак Знак"/>
    <w:rsid w:val="006E3E34"/>
    <w:rPr>
      <w:sz w:val="24"/>
      <w:lang w:val="ru-RU" w:eastAsia="ru-RU" w:bidi="ar-SA"/>
    </w:rPr>
  </w:style>
  <w:style w:type="character" w:customStyle="1" w:styleId="apple-style-span">
    <w:name w:val="apple-style-span"/>
    <w:rsid w:val="006E3E34"/>
  </w:style>
  <w:style w:type="character" w:customStyle="1" w:styleId="apple-converted-space">
    <w:name w:val="apple-converted-space"/>
    <w:rsid w:val="006E3E34"/>
  </w:style>
  <w:style w:type="character" w:customStyle="1" w:styleId="1f">
    <w:name w:val="Основной шрифт абзаца1"/>
    <w:rsid w:val="006E3E34"/>
  </w:style>
  <w:style w:type="character" w:customStyle="1" w:styleId="first1">
    <w:name w:val="first1"/>
    <w:rsid w:val="006E3E34"/>
    <w:rPr>
      <w:rFonts w:ascii="Arial" w:hAnsi="Arial" w:cs="Arial" w:hint="default"/>
      <w:color w:val="966C33"/>
      <w:sz w:val="42"/>
      <w:szCs w:val="42"/>
    </w:rPr>
  </w:style>
  <w:style w:type="character" w:customStyle="1" w:styleId="dropcap1">
    <w:name w:val="dropcap1"/>
    <w:rsid w:val="006E3E34"/>
    <w:rPr>
      <w:rFonts w:ascii="Times New Roman" w:hAnsi="Times New Roman" w:cs="Times New Roman" w:hint="default"/>
      <w:color w:val="994D16"/>
      <w:sz w:val="48"/>
      <w:szCs w:val="48"/>
    </w:rPr>
  </w:style>
  <w:style w:type="character" w:customStyle="1" w:styleId="kathead">
    <w:name w:val="kathead"/>
    <w:rsid w:val="006E3E34"/>
    <w:rPr>
      <w:rFonts w:ascii="Times New Roman" w:hAnsi="Times New Roman" w:cs="Times New Roman" w:hint="default"/>
      <w:sz w:val="20"/>
      <w:szCs w:val="20"/>
    </w:rPr>
  </w:style>
  <w:style w:type="character" w:customStyle="1" w:styleId="zagl">
    <w:name w:val="zagl"/>
    <w:rsid w:val="006E3E34"/>
    <w:rPr>
      <w:rFonts w:ascii="Times New Roman" w:hAnsi="Times New Roman" w:cs="Times New Roman" w:hint="default"/>
      <w:b/>
      <w:bCs/>
      <w:strike w:val="0"/>
      <w:dstrike w:val="0"/>
      <w:color w:val="FF0000"/>
      <w:sz w:val="27"/>
      <w:szCs w:val="27"/>
      <w:u w:val="none"/>
      <w:effect w:val="none"/>
    </w:rPr>
  </w:style>
  <w:style w:type="paragraph" w:styleId="32">
    <w:name w:val="Body Text 3"/>
    <w:basedOn w:val="a"/>
    <w:link w:val="33"/>
    <w:semiHidden/>
    <w:unhideWhenUsed/>
    <w:rsid w:val="006E3E34"/>
    <w:pPr>
      <w:tabs>
        <w:tab w:val="left" w:pos="708"/>
      </w:tabs>
      <w:autoSpaceDN w:val="0"/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3">
    <w:name w:val="Основной текст 3 Знак"/>
    <w:basedOn w:val="a0"/>
    <w:link w:val="32"/>
    <w:semiHidden/>
    <w:rsid w:val="006E3E34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aff3">
    <w:name w:val="Знак"/>
    <w:rsid w:val="006E3E34"/>
    <w:rPr>
      <w:sz w:val="24"/>
      <w:szCs w:val="24"/>
      <w:lang w:val="ru-RU" w:eastAsia="ru-RU" w:bidi="ar-SA"/>
    </w:rPr>
  </w:style>
  <w:style w:type="character" w:customStyle="1" w:styleId="head10">
    <w:name w:val="head1"/>
    <w:rsid w:val="006E3E34"/>
    <w:rPr>
      <w:rFonts w:ascii="Arial" w:hAnsi="Arial" w:cs="Arial" w:hint="default"/>
      <w:b/>
      <w:bCs/>
      <w:strike w:val="0"/>
      <w:dstrike w:val="0"/>
      <w:color w:val="000000"/>
      <w:sz w:val="32"/>
      <w:szCs w:val="32"/>
      <w:u w:val="none"/>
      <w:effect w:val="none"/>
    </w:rPr>
  </w:style>
  <w:style w:type="character" w:customStyle="1" w:styleId="point-of-interest1">
    <w:name w:val="point-of-interest1"/>
    <w:rsid w:val="006E3E34"/>
    <w:rPr>
      <w:color w:val="445E90"/>
    </w:rPr>
  </w:style>
  <w:style w:type="paragraph" w:styleId="aff4">
    <w:name w:val="Subtitle"/>
    <w:basedOn w:val="a"/>
    <w:next w:val="a"/>
    <w:link w:val="aff5"/>
    <w:qFormat/>
    <w:rsid w:val="006E3E34"/>
    <w:pPr>
      <w:numPr>
        <w:ilvl w:val="1"/>
      </w:numPr>
      <w:tabs>
        <w:tab w:val="left" w:pos="708"/>
      </w:tabs>
      <w:autoSpaceDN w:val="0"/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5">
    <w:name w:val="Подзаголовок Знак"/>
    <w:basedOn w:val="a0"/>
    <w:link w:val="aff4"/>
    <w:rsid w:val="006E3E3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6">
    <w:name w:val="Body Text Indent"/>
    <w:basedOn w:val="a"/>
    <w:link w:val="aff7"/>
    <w:semiHidden/>
    <w:unhideWhenUsed/>
    <w:rsid w:val="006E3E34"/>
    <w:pPr>
      <w:tabs>
        <w:tab w:val="left" w:pos="708"/>
      </w:tabs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7">
    <w:name w:val="Основной текст с отступом Знак"/>
    <w:basedOn w:val="a0"/>
    <w:link w:val="aff6"/>
    <w:semiHidden/>
    <w:rsid w:val="006E3E3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4">
    <w:name w:val="Body Text Indent 3"/>
    <w:basedOn w:val="a"/>
    <w:link w:val="35"/>
    <w:semiHidden/>
    <w:unhideWhenUsed/>
    <w:rsid w:val="006E3E34"/>
    <w:pPr>
      <w:tabs>
        <w:tab w:val="left" w:pos="708"/>
      </w:tabs>
      <w:autoSpaceDN w:val="0"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5">
    <w:name w:val="Основной текст с отступом 3 Знак"/>
    <w:basedOn w:val="a0"/>
    <w:link w:val="34"/>
    <w:semiHidden/>
    <w:rsid w:val="006E3E3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6">
    <w:name w:val="Body Text Indent 2"/>
    <w:basedOn w:val="a"/>
    <w:link w:val="27"/>
    <w:semiHidden/>
    <w:unhideWhenUsed/>
    <w:rsid w:val="006E3E34"/>
    <w:pPr>
      <w:tabs>
        <w:tab w:val="left" w:pos="708"/>
      </w:tabs>
      <w:autoSpaceDN w:val="0"/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7">
    <w:name w:val="Основной текст с отступом 2 Знак"/>
    <w:basedOn w:val="a0"/>
    <w:link w:val="26"/>
    <w:semiHidden/>
    <w:rsid w:val="006E3E3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1">
    <w:name w:val="header1"/>
    <w:rsid w:val="006E3E34"/>
    <w:rPr>
      <w:caps/>
      <w:color w:val="FFFFFF"/>
    </w:rPr>
  </w:style>
  <w:style w:type="character" w:customStyle="1" w:styleId="articlenormal">
    <w:name w:val="article normal"/>
    <w:rsid w:val="006E3E34"/>
  </w:style>
  <w:style w:type="character" w:customStyle="1" w:styleId="delim">
    <w:name w:val="delim"/>
    <w:rsid w:val="006E3E34"/>
  </w:style>
  <w:style w:type="character" w:customStyle="1" w:styleId="greeninfo">
    <w:name w:val="green_info"/>
    <w:rsid w:val="006E3E34"/>
  </w:style>
  <w:style w:type="character" w:customStyle="1" w:styleId="green1">
    <w:name w:val="green1"/>
    <w:rsid w:val="006E3E34"/>
    <w:rPr>
      <w:rFonts w:ascii="Times New Roman" w:hAnsi="Times New Roman" w:cs="Times New Roman" w:hint="default"/>
      <w:color w:val="006633"/>
    </w:rPr>
  </w:style>
  <w:style w:type="character" w:customStyle="1" w:styleId="osn">
    <w:name w:val="osn__"/>
    <w:rsid w:val="006E3E34"/>
  </w:style>
  <w:style w:type="character" w:customStyle="1" w:styleId="osn0">
    <w:name w:val="osn"/>
    <w:rsid w:val="006E3E34"/>
  </w:style>
  <w:style w:type="character" w:customStyle="1" w:styleId="std-m">
    <w:name w:val="std-m"/>
    <w:rsid w:val="006E3E34"/>
  </w:style>
  <w:style w:type="character" w:customStyle="1" w:styleId="500">
    <w:name w:val="Знак Знак50"/>
    <w:rsid w:val="006E3E34"/>
    <w:rPr>
      <w:sz w:val="24"/>
      <w:lang w:val="ru-RU" w:eastAsia="ar-SA" w:bidi="ar-SA"/>
    </w:rPr>
  </w:style>
  <w:style w:type="character" w:customStyle="1" w:styleId="82">
    <w:name w:val="Знак Знак8"/>
    <w:rsid w:val="006E3E34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91">
    <w:name w:val="Знак Знак9"/>
    <w:rsid w:val="006E3E34"/>
    <w:rPr>
      <w:rFonts w:ascii="Cambria" w:eastAsia="Times New Roman" w:hAnsi="Cambria" w:cs="Times New Roman" w:hint="default"/>
      <w:b/>
      <w:bCs/>
      <w:i/>
      <w:iCs/>
      <w:sz w:val="28"/>
      <w:szCs w:val="28"/>
    </w:rPr>
  </w:style>
  <w:style w:type="paragraph" w:styleId="aff8">
    <w:name w:val="Document Map"/>
    <w:basedOn w:val="a"/>
    <w:link w:val="aff9"/>
    <w:semiHidden/>
    <w:unhideWhenUsed/>
    <w:rsid w:val="006E3E34"/>
    <w:pPr>
      <w:tabs>
        <w:tab w:val="left" w:pos="708"/>
      </w:tabs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9">
    <w:name w:val="Схема документа Знак"/>
    <w:basedOn w:val="a0"/>
    <w:link w:val="aff8"/>
    <w:semiHidden/>
    <w:rsid w:val="006E3E3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nobr">
    <w:name w:val="nobr"/>
    <w:rsid w:val="006E3E34"/>
  </w:style>
  <w:style w:type="character" w:customStyle="1" w:styleId="contact-telephone">
    <w:name w:val="contact-telephone"/>
    <w:rsid w:val="006E3E34"/>
  </w:style>
  <w:style w:type="character" w:customStyle="1" w:styleId="510">
    <w:name w:val="Знак Знак51"/>
    <w:rsid w:val="006E3E34"/>
    <w:rPr>
      <w:sz w:val="24"/>
      <w:lang w:val="ru-RU" w:eastAsia="ar-SA" w:bidi="ar-SA"/>
    </w:rPr>
  </w:style>
  <w:style w:type="character" w:customStyle="1" w:styleId="48">
    <w:name w:val="Знак Знак48"/>
    <w:semiHidden/>
    <w:locked/>
    <w:rsid w:val="006E3E34"/>
    <w:rPr>
      <w:b/>
      <w:bCs w:val="0"/>
      <w:sz w:val="32"/>
      <w:lang w:val="ru-RU" w:eastAsia="ar-SA" w:bidi="ar-SA"/>
    </w:rPr>
  </w:style>
  <w:style w:type="character" w:customStyle="1" w:styleId="BodyText2Char">
    <w:name w:val="Body Text 2 Char"/>
    <w:uiPriority w:val="99"/>
    <w:semiHidden/>
    <w:locked/>
    <w:rsid w:val="006E3E34"/>
    <w:rPr>
      <w:rFonts w:ascii="Times New Roman" w:hAnsi="Times New Roman" w:cs="Times New Roman" w:hint="default"/>
      <w:lang w:eastAsia="en-US"/>
    </w:rPr>
  </w:style>
  <w:style w:type="character" w:customStyle="1" w:styleId="FooterChar">
    <w:name w:val="Footer Char"/>
    <w:uiPriority w:val="99"/>
    <w:semiHidden/>
    <w:locked/>
    <w:rsid w:val="006E3E34"/>
    <w:rPr>
      <w:rFonts w:ascii="Times New Roman" w:hAnsi="Times New Roman" w:cs="Times New Roman" w:hint="default"/>
      <w:lang w:eastAsia="en-US"/>
    </w:rPr>
  </w:style>
  <w:style w:type="character" w:customStyle="1" w:styleId="otstup10">
    <w:name w:val="otstup10"/>
    <w:rsid w:val="006E3E34"/>
  </w:style>
  <w:style w:type="paragraph" w:styleId="ac">
    <w:name w:val="annotation subject"/>
    <w:basedOn w:val="a9"/>
    <w:next w:val="a9"/>
    <w:link w:val="ab"/>
    <w:semiHidden/>
    <w:unhideWhenUsed/>
    <w:rsid w:val="006E3E34"/>
    <w:rPr>
      <w:b/>
      <w:bCs/>
      <w:lang w:eastAsia="ar-SA"/>
    </w:rPr>
  </w:style>
  <w:style w:type="character" w:customStyle="1" w:styleId="1f0">
    <w:name w:val="Тема примечания Знак1"/>
    <w:basedOn w:val="aa"/>
    <w:semiHidden/>
    <w:rsid w:val="006E3E3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in-room">
    <w:name w:val="in-room"/>
    <w:rsid w:val="006E3E34"/>
  </w:style>
  <w:style w:type="character" w:customStyle="1" w:styleId="WW8Num2z0">
    <w:name w:val="WW8Num2z0"/>
    <w:rsid w:val="006E3E34"/>
    <w:rPr>
      <w:rFonts w:ascii="Symbol" w:hAnsi="Symbol" w:hint="default"/>
    </w:rPr>
  </w:style>
  <w:style w:type="character" w:customStyle="1" w:styleId="WW8Num7z2">
    <w:name w:val="WW8Num7z2"/>
    <w:rsid w:val="006E3E34"/>
    <w:rPr>
      <w:rFonts w:ascii="Wingdings" w:hAnsi="Wingdings" w:hint="default"/>
    </w:rPr>
  </w:style>
  <w:style w:type="character" w:customStyle="1" w:styleId="170">
    <w:name w:val="Знак Знак17"/>
    <w:rsid w:val="006E3E34"/>
    <w:rPr>
      <w:b/>
      <w:bCs w:val="0"/>
      <w:sz w:val="32"/>
      <w:lang w:val="ru-RU" w:eastAsia="ar-SA" w:bidi="ar-SA"/>
    </w:rPr>
  </w:style>
  <w:style w:type="character" w:customStyle="1" w:styleId="160">
    <w:name w:val="Знак Знак16"/>
    <w:rsid w:val="006E3E34"/>
    <w:rPr>
      <w:lang w:val="ru-RU" w:eastAsia="ar-SA" w:bidi="ar-SA"/>
    </w:rPr>
  </w:style>
  <w:style w:type="character" w:customStyle="1" w:styleId="ch">
    <w:name w:val="ch"/>
    <w:rsid w:val="006E3E34"/>
  </w:style>
  <w:style w:type="character" w:customStyle="1" w:styleId="ff2fc0fs12fb">
    <w:name w:val="ff2 fc0 fs12 fb"/>
    <w:rsid w:val="006E3E34"/>
  </w:style>
  <w:style w:type="character" w:customStyle="1" w:styleId="ff2fc0fs12fbfi">
    <w:name w:val="ff2 fc0 fs12 fb fi"/>
    <w:rsid w:val="006E3E34"/>
  </w:style>
  <w:style w:type="table" w:styleId="affa">
    <w:name w:val="Table Grid"/>
    <w:basedOn w:val="a1"/>
    <w:rsid w:val="006E3E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1">
    <w:name w:val="Сетка таблицы1"/>
    <w:basedOn w:val="a1"/>
    <w:rsid w:val="006E3E3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b">
    <w:name w:val="[Îñíîâíîé àáçàö]"/>
    <w:basedOn w:val="TXTHotelSBORN"/>
    <w:rsid w:val="006E3E34"/>
    <w:pPr>
      <w:tabs>
        <w:tab w:val="clear" w:pos="1140"/>
        <w:tab w:val="left" w:pos="708"/>
      </w:tabs>
      <w:suppressAutoHyphens/>
      <w:spacing w:line="288" w:lineRule="auto"/>
      <w:jc w:val="both"/>
    </w:pPr>
    <w:rPr>
      <w:sz w:val="18"/>
      <w:szCs w:val="18"/>
    </w:rPr>
  </w:style>
  <w:style w:type="paragraph" w:styleId="affc">
    <w:name w:val="List Paragraph"/>
    <w:basedOn w:val="a"/>
    <w:uiPriority w:val="34"/>
    <w:qFormat/>
    <w:rsid w:val="00821D8B"/>
    <w:pPr>
      <w:ind w:left="720"/>
      <w:contextualSpacing/>
    </w:pPr>
  </w:style>
  <w:style w:type="paragraph" w:styleId="affd">
    <w:name w:val="No Spacing"/>
    <w:uiPriority w:val="1"/>
    <w:qFormat/>
    <w:rsid w:val="00B70446"/>
    <w:pPr>
      <w:spacing w:after="0" w:line="240" w:lineRule="auto"/>
    </w:pPr>
  </w:style>
  <w:style w:type="table" w:customStyle="1" w:styleId="28">
    <w:name w:val="Сетка таблицы2"/>
    <w:basedOn w:val="a1"/>
    <w:next w:val="affa"/>
    <w:uiPriority w:val="59"/>
    <w:rsid w:val="0053032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7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5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60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0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21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91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05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4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74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84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208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92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330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1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62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styles" Target="style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7B12C-DD0E-4971-A9F2-A42CDBF669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447</TotalTime>
  <Pages>4</Pages>
  <Words>1267</Words>
  <Characters>7225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8476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32</cp:revision>
  <cp:lastPrinted>2023-01-13T01:24:00Z</cp:lastPrinted>
  <dcterms:created xsi:type="dcterms:W3CDTF">2022-07-26T04:26:00Z</dcterms:created>
  <dcterms:modified xsi:type="dcterms:W3CDTF">2023-01-16T02:04:00Z</dcterms:modified>
</cp:coreProperties>
</file>